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DACC9" w14:textId="5A062D67" w:rsidR="006D14DA" w:rsidRDefault="006D14DA" w:rsidP="00605318"/>
    <w:p w14:paraId="409E17EA" w14:textId="77777777" w:rsidR="00605318" w:rsidRPr="00605318" w:rsidRDefault="00605318" w:rsidP="00605318"/>
    <w:p w14:paraId="3333159A" w14:textId="77777777" w:rsidR="00605318" w:rsidRPr="00605318" w:rsidRDefault="00605318" w:rsidP="00605318"/>
    <w:p w14:paraId="5F44FABC" w14:textId="77777777" w:rsidR="00605318" w:rsidRPr="00605318" w:rsidRDefault="00605318" w:rsidP="00605318"/>
    <w:p w14:paraId="53437E19" w14:textId="77777777" w:rsidR="00605318" w:rsidRPr="00605318" w:rsidRDefault="00605318" w:rsidP="00605318"/>
    <w:p w14:paraId="1C021E76" w14:textId="77777777" w:rsidR="00605318" w:rsidRPr="00605318" w:rsidRDefault="00605318" w:rsidP="00605318"/>
    <w:p w14:paraId="6A6A8803" w14:textId="77777777" w:rsidR="00605318" w:rsidRPr="00605318" w:rsidRDefault="00605318" w:rsidP="00605318"/>
    <w:p w14:paraId="1A6FDA0A" w14:textId="77777777" w:rsidR="00605318" w:rsidRPr="00605318" w:rsidRDefault="00605318" w:rsidP="00605318"/>
    <w:p w14:paraId="44B49340" w14:textId="77777777" w:rsidR="00605318" w:rsidRDefault="00605318" w:rsidP="00605318"/>
    <w:p w14:paraId="01BB8FE8" w14:textId="77777777" w:rsidR="00605318" w:rsidRDefault="00605318" w:rsidP="00605318"/>
    <w:p w14:paraId="78920E1C" w14:textId="58059F17" w:rsidR="00605318" w:rsidRPr="00605318" w:rsidRDefault="00605318" w:rsidP="00605318">
      <w:pPr>
        <w:tabs>
          <w:tab w:val="left" w:pos="2941"/>
        </w:tabs>
        <w:jc w:val="center"/>
        <w:rPr>
          <w:rFonts w:ascii="Times New Roman" w:hAnsi="Times New Roman" w:cs="Times New Roman"/>
          <w:sz w:val="28"/>
          <w:szCs w:val="28"/>
        </w:rPr>
      </w:pPr>
      <w:r w:rsidRPr="00605318">
        <w:rPr>
          <w:rFonts w:ascii="Times New Roman" w:hAnsi="Times New Roman" w:cs="Times New Roman"/>
          <w:sz w:val="28"/>
          <w:szCs w:val="28"/>
        </w:rPr>
        <w:t>Сроки проведения независимой экспертизы</w:t>
      </w:r>
    </w:p>
    <w:p w14:paraId="16345078" w14:textId="77777777" w:rsidR="00605318" w:rsidRPr="00605318" w:rsidRDefault="00605318" w:rsidP="00605318">
      <w:pPr>
        <w:tabs>
          <w:tab w:val="left" w:pos="2941"/>
        </w:tabs>
        <w:jc w:val="center"/>
        <w:rPr>
          <w:rFonts w:ascii="Times New Roman" w:hAnsi="Times New Roman" w:cs="Times New Roman"/>
          <w:sz w:val="28"/>
          <w:szCs w:val="28"/>
        </w:rPr>
      </w:pPr>
      <w:r w:rsidRPr="00605318">
        <w:rPr>
          <w:rFonts w:ascii="Times New Roman" w:hAnsi="Times New Roman" w:cs="Times New Roman"/>
          <w:sz w:val="28"/>
          <w:szCs w:val="28"/>
        </w:rPr>
        <w:t>проекта нормативного правового акта администрации</w:t>
      </w:r>
    </w:p>
    <w:p w14:paraId="6FFFCEA7" w14:textId="77777777" w:rsidR="00605318" w:rsidRPr="00605318" w:rsidRDefault="00605318" w:rsidP="00605318">
      <w:pPr>
        <w:tabs>
          <w:tab w:val="left" w:pos="2941"/>
        </w:tabs>
        <w:jc w:val="center"/>
        <w:rPr>
          <w:rFonts w:ascii="Times New Roman" w:hAnsi="Times New Roman" w:cs="Times New Roman"/>
          <w:sz w:val="28"/>
          <w:szCs w:val="28"/>
        </w:rPr>
      </w:pPr>
      <w:r w:rsidRPr="00605318">
        <w:rPr>
          <w:rFonts w:ascii="Times New Roman" w:hAnsi="Times New Roman" w:cs="Times New Roman"/>
          <w:sz w:val="28"/>
          <w:szCs w:val="28"/>
        </w:rPr>
        <w:t>7 дней,</w:t>
      </w:r>
    </w:p>
    <w:p w14:paraId="43A7CC50" w14:textId="77777777" w:rsidR="00605318" w:rsidRPr="00605318" w:rsidRDefault="00605318" w:rsidP="00605318">
      <w:pPr>
        <w:tabs>
          <w:tab w:val="left" w:pos="2941"/>
        </w:tabs>
        <w:jc w:val="center"/>
        <w:rPr>
          <w:rFonts w:ascii="Times New Roman" w:hAnsi="Times New Roman" w:cs="Times New Roman"/>
          <w:sz w:val="28"/>
          <w:szCs w:val="28"/>
        </w:rPr>
      </w:pPr>
      <w:r w:rsidRPr="00605318">
        <w:rPr>
          <w:rFonts w:ascii="Times New Roman" w:hAnsi="Times New Roman" w:cs="Times New Roman"/>
          <w:sz w:val="28"/>
          <w:szCs w:val="28"/>
        </w:rPr>
        <w:t>с 26.06.2025 по 02.07.2025 включительно</w:t>
      </w:r>
    </w:p>
    <w:p w14:paraId="1755E56B" w14:textId="77777777" w:rsidR="00605318" w:rsidRPr="00605318" w:rsidRDefault="00605318" w:rsidP="00605318">
      <w:pPr>
        <w:tabs>
          <w:tab w:val="left" w:pos="2941"/>
        </w:tabs>
        <w:jc w:val="center"/>
        <w:rPr>
          <w:rFonts w:ascii="Times New Roman" w:hAnsi="Times New Roman" w:cs="Times New Roman"/>
          <w:sz w:val="28"/>
          <w:szCs w:val="28"/>
        </w:rPr>
      </w:pPr>
      <w:r w:rsidRPr="00605318">
        <w:rPr>
          <w:rFonts w:ascii="Times New Roman" w:hAnsi="Times New Roman" w:cs="Times New Roman"/>
          <w:sz w:val="28"/>
          <w:szCs w:val="28"/>
        </w:rPr>
        <w:t>замечания по проекту направлять по адресу электронной почты:</w:t>
      </w:r>
    </w:p>
    <w:p w14:paraId="554EF0DE" w14:textId="77777777" w:rsidR="00605318" w:rsidRPr="00605318" w:rsidRDefault="00605318" w:rsidP="00605318">
      <w:pPr>
        <w:tabs>
          <w:tab w:val="left" w:pos="2941"/>
        </w:tabs>
        <w:jc w:val="center"/>
        <w:rPr>
          <w:rFonts w:ascii="Times New Roman" w:hAnsi="Times New Roman" w:cs="Times New Roman"/>
          <w:sz w:val="28"/>
          <w:szCs w:val="28"/>
        </w:rPr>
      </w:pPr>
      <w:hyperlink r:id="rId8" w:history="1">
        <w:r w:rsidRPr="00605318">
          <w:rPr>
            <w:rStyle w:val="a3"/>
            <w:rFonts w:ascii="Times New Roman" w:hAnsi="Times New Roman" w:cs="Times New Roman"/>
            <w:sz w:val="28"/>
            <w:szCs w:val="28"/>
          </w:rPr>
          <w:t>info@sverdlovo-adm.</w:t>
        </w:r>
        <w:r w:rsidRPr="00605318">
          <w:rPr>
            <w:rStyle w:val="a3"/>
            <w:rFonts w:ascii="Times New Roman" w:hAnsi="Times New Roman" w:cs="Times New Roman"/>
            <w:sz w:val="28"/>
            <w:szCs w:val="28"/>
            <w:lang w:val="en-US"/>
          </w:rPr>
          <w:t>ru</w:t>
        </w:r>
      </w:hyperlink>
    </w:p>
    <w:p w14:paraId="382EA64D" w14:textId="507B5AED" w:rsidR="00605318" w:rsidRDefault="00605318" w:rsidP="00605318">
      <w:pPr>
        <w:tabs>
          <w:tab w:val="left" w:pos="2941"/>
        </w:tabs>
        <w:jc w:val="center"/>
      </w:pPr>
    </w:p>
    <w:p w14:paraId="0B057BE2" w14:textId="77777777" w:rsidR="00605318" w:rsidRDefault="00605318" w:rsidP="00605318">
      <w:pPr>
        <w:tabs>
          <w:tab w:val="left" w:pos="2941"/>
        </w:tabs>
        <w:jc w:val="center"/>
      </w:pPr>
    </w:p>
    <w:p w14:paraId="5A96B79F" w14:textId="77777777" w:rsidR="00605318" w:rsidRDefault="00605318" w:rsidP="00605318">
      <w:pPr>
        <w:tabs>
          <w:tab w:val="left" w:pos="2941"/>
        </w:tabs>
        <w:jc w:val="center"/>
      </w:pPr>
    </w:p>
    <w:p w14:paraId="58086871" w14:textId="77777777" w:rsidR="00605318" w:rsidRDefault="00605318" w:rsidP="00605318">
      <w:pPr>
        <w:tabs>
          <w:tab w:val="left" w:pos="2941"/>
        </w:tabs>
        <w:jc w:val="center"/>
      </w:pPr>
    </w:p>
    <w:p w14:paraId="500BDEB8" w14:textId="77777777" w:rsidR="00605318" w:rsidRDefault="00605318" w:rsidP="00605318">
      <w:pPr>
        <w:tabs>
          <w:tab w:val="left" w:pos="2941"/>
        </w:tabs>
        <w:jc w:val="center"/>
      </w:pPr>
    </w:p>
    <w:p w14:paraId="36DC17D5" w14:textId="77777777" w:rsidR="00605318" w:rsidRDefault="00605318" w:rsidP="00605318">
      <w:pPr>
        <w:tabs>
          <w:tab w:val="left" w:pos="2941"/>
        </w:tabs>
        <w:jc w:val="center"/>
      </w:pPr>
    </w:p>
    <w:p w14:paraId="592ECCB4" w14:textId="77777777" w:rsidR="00605318" w:rsidRDefault="00605318" w:rsidP="00605318">
      <w:pPr>
        <w:tabs>
          <w:tab w:val="left" w:pos="2941"/>
        </w:tabs>
        <w:jc w:val="center"/>
      </w:pPr>
    </w:p>
    <w:p w14:paraId="29AF2B4B" w14:textId="77777777" w:rsidR="00605318" w:rsidRDefault="00605318" w:rsidP="00605318">
      <w:pPr>
        <w:tabs>
          <w:tab w:val="left" w:pos="2941"/>
        </w:tabs>
        <w:jc w:val="center"/>
      </w:pPr>
    </w:p>
    <w:p w14:paraId="28A4BA1D" w14:textId="77777777" w:rsidR="00605318" w:rsidRDefault="00605318" w:rsidP="00605318">
      <w:pPr>
        <w:tabs>
          <w:tab w:val="left" w:pos="2941"/>
        </w:tabs>
        <w:jc w:val="center"/>
      </w:pPr>
    </w:p>
    <w:p w14:paraId="48B3BC76" w14:textId="77777777" w:rsidR="00605318" w:rsidRDefault="00605318" w:rsidP="00605318">
      <w:pPr>
        <w:tabs>
          <w:tab w:val="left" w:pos="2941"/>
        </w:tabs>
        <w:jc w:val="center"/>
      </w:pPr>
    </w:p>
    <w:p w14:paraId="0B67D241" w14:textId="77777777" w:rsidR="00605318" w:rsidRDefault="00605318" w:rsidP="00605318">
      <w:pPr>
        <w:tabs>
          <w:tab w:val="left" w:pos="2941"/>
        </w:tabs>
        <w:jc w:val="center"/>
      </w:pPr>
    </w:p>
    <w:p w14:paraId="0E38024B" w14:textId="77777777" w:rsidR="00605318" w:rsidRDefault="00605318" w:rsidP="00605318">
      <w:pPr>
        <w:tabs>
          <w:tab w:val="left" w:pos="2941"/>
        </w:tabs>
        <w:jc w:val="center"/>
      </w:pPr>
    </w:p>
    <w:p w14:paraId="6A016D94" w14:textId="77777777" w:rsidR="00D1280D" w:rsidRPr="00E818C0" w:rsidRDefault="00D1280D" w:rsidP="00D1280D">
      <w:pPr>
        <w:rPr>
          <w:rFonts w:ascii="Calibri" w:eastAsia="Calibri" w:hAnsi="Calibri" w:cs="Times New Roman"/>
        </w:rPr>
      </w:pPr>
      <w:r w:rsidRPr="00E818C0">
        <w:rPr>
          <w:rFonts w:ascii="Calibri" w:eastAsia="Calibri" w:hAnsi="Calibri" w:cs="Times New Roman"/>
        </w:rPr>
        <w:lastRenderedPageBreak/>
        <w:t xml:space="preserve">                                                                                       </w:t>
      </w:r>
      <w:r w:rsidRPr="00E818C0">
        <w:rPr>
          <w:rFonts w:ascii="Calibri" w:eastAsia="Calibri" w:hAnsi="Calibri" w:cs="Times New Roman"/>
          <w:noProof/>
        </w:rPr>
        <w:drawing>
          <wp:inline distT="0" distB="0" distL="0" distR="0" wp14:anchorId="13831375" wp14:editId="268E3916">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r w:rsidRPr="00E818C0">
        <w:rPr>
          <w:rFonts w:ascii="Calibri" w:eastAsia="Calibri" w:hAnsi="Calibri" w:cs="Times New Roman"/>
        </w:rPr>
        <w:t xml:space="preserve">             </w:t>
      </w:r>
      <w:r>
        <w:rPr>
          <w:rFonts w:ascii="Calibri" w:eastAsia="Calibri" w:hAnsi="Calibri" w:cs="Times New Roman"/>
        </w:rPr>
        <w:t xml:space="preserve">                                        </w:t>
      </w:r>
      <w:r w:rsidRPr="00E818C0">
        <w:rPr>
          <w:rFonts w:ascii="Calibri" w:eastAsia="Calibri" w:hAnsi="Calibri" w:cs="Times New Roman"/>
        </w:rPr>
        <w:t xml:space="preserve">                                                      </w:t>
      </w:r>
      <w:r w:rsidRPr="00E818C0">
        <w:rPr>
          <w:rFonts w:ascii="Times New Roman" w:eastAsia="Calibri" w:hAnsi="Times New Roman" w:cs="Times New Roman"/>
          <w:color w:val="FF0000"/>
        </w:rPr>
        <w:t xml:space="preserve"> </w:t>
      </w:r>
    </w:p>
    <w:p w14:paraId="53D5C17F" w14:textId="77777777" w:rsidR="00D1280D" w:rsidRPr="00D55C94" w:rsidRDefault="00D1280D" w:rsidP="00D1280D">
      <w:pPr>
        <w:spacing w:after="0" w:line="240" w:lineRule="auto"/>
        <w:jc w:val="center"/>
        <w:rPr>
          <w:rFonts w:ascii="Times New Roman" w:eastAsia="Calibri" w:hAnsi="Times New Roman" w:cs="Times New Roman"/>
          <w:b/>
          <w:bCs/>
          <w:sz w:val="28"/>
          <w:szCs w:val="28"/>
        </w:rPr>
      </w:pPr>
      <w:r w:rsidRPr="00D55C94">
        <w:rPr>
          <w:rFonts w:ascii="Times New Roman" w:eastAsia="Calibri" w:hAnsi="Times New Roman" w:cs="Times New Roman"/>
          <w:b/>
          <w:bCs/>
          <w:sz w:val="28"/>
          <w:szCs w:val="28"/>
        </w:rPr>
        <w:t>Свердловское городское поселение</w:t>
      </w:r>
    </w:p>
    <w:p w14:paraId="4A6D1335" w14:textId="77777777" w:rsidR="00D1280D" w:rsidRPr="00D55C94" w:rsidRDefault="00D1280D" w:rsidP="00D1280D">
      <w:pPr>
        <w:spacing w:after="0" w:line="240" w:lineRule="auto"/>
        <w:jc w:val="center"/>
        <w:rPr>
          <w:rFonts w:ascii="Times New Roman" w:eastAsia="Calibri" w:hAnsi="Times New Roman" w:cs="Times New Roman"/>
          <w:b/>
          <w:bCs/>
          <w:sz w:val="28"/>
          <w:szCs w:val="28"/>
        </w:rPr>
      </w:pPr>
      <w:r w:rsidRPr="00D55C94">
        <w:rPr>
          <w:rFonts w:ascii="Times New Roman" w:eastAsia="Calibri" w:hAnsi="Times New Roman" w:cs="Times New Roman"/>
          <w:b/>
          <w:bCs/>
          <w:sz w:val="28"/>
          <w:szCs w:val="28"/>
        </w:rPr>
        <w:t>Всеволожского муниципального района</w:t>
      </w:r>
    </w:p>
    <w:p w14:paraId="5586AB93" w14:textId="77777777" w:rsidR="00D1280D" w:rsidRPr="00D55C94" w:rsidRDefault="00D1280D" w:rsidP="00D1280D">
      <w:pPr>
        <w:spacing w:after="0" w:line="240" w:lineRule="auto"/>
        <w:jc w:val="center"/>
        <w:rPr>
          <w:rFonts w:ascii="Times New Roman" w:eastAsia="Calibri" w:hAnsi="Times New Roman" w:cs="Times New Roman"/>
          <w:b/>
          <w:bCs/>
          <w:sz w:val="28"/>
          <w:szCs w:val="28"/>
        </w:rPr>
      </w:pPr>
      <w:r w:rsidRPr="00D55C94">
        <w:rPr>
          <w:rFonts w:ascii="Times New Roman" w:eastAsia="Calibri" w:hAnsi="Times New Roman" w:cs="Times New Roman"/>
          <w:b/>
          <w:bCs/>
          <w:sz w:val="28"/>
          <w:szCs w:val="28"/>
        </w:rPr>
        <w:t>Ленинградской области</w:t>
      </w:r>
    </w:p>
    <w:p w14:paraId="2A70FFA5" w14:textId="77777777" w:rsidR="00D1280D" w:rsidRPr="00D55C94" w:rsidRDefault="00D1280D" w:rsidP="00D1280D">
      <w:pPr>
        <w:spacing w:after="0" w:line="240" w:lineRule="auto"/>
        <w:jc w:val="center"/>
        <w:rPr>
          <w:rFonts w:ascii="Times New Roman" w:eastAsia="Calibri" w:hAnsi="Times New Roman" w:cs="Times New Roman"/>
          <w:b/>
          <w:bCs/>
          <w:sz w:val="16"/>
          <w:szCs w:val="16"/>
        </w:rPr>
      </w:pPr>
    </w:p>
    <w:p w14:paraId="4C0C1D3B" w14:textId="77777777" w:rsidR="00D1280D" w:rsidRPr="00D55C94" w:rsidRDefault="00D1280D" w:rsidP="00D1280D">
      <w:pPr>
        <w:spacing w:after="0" w:line="240" w:lineRule="auto"/>
        <w:jc w:val="center"/>
        <w:rPr>
          <w:rFonts w:ascii="Times New Roman" w:eastAsia="Calibri" w:hAnsi="Times New Roman" w:cs="Times New Roman"/>
          <w:b/>
          <w:bCs/>
          <w:sz w:val="28"/>
          <w:szCs w:val="28"/>
        </w:rPr>
      </w:pPr>
      <w:r w:rsidRPr="00D55C94">
        <w:rPr>
          <w:rFonts w:ascii="Times New Roman" w:eastAsia="Calibri" w:hAnsi="Times New Roman" w:cs="Times New Roman"/>
          <w:b/>
          <w:bCs/>
          <w:sz w:val="28"/>
          <w:szCs w:val="28"/>
        </w:rPr>
        <w:t>АДМИНИСТРАЦИЯ</w:t>
      </w:r>
    </w:p>
    <w:p w14:paraId="07CA346F" w14:textId="77777777" w:rsidR="00D1280D" w:rsidRPr="00D55C94" w:rsidRDefault="00D1280D" w:rsidP="00D1280D">
      <w:pPr>
        <w:spacing w:after="0" w:line="240" w:lineRule="auto"/>
        <w:jc w:val="center"/>
        <w:rPr>
          <w:rFonts w:ascii="Times New Roman" w:eastAsia="Calibri" w:hAnsi="Times New Roman" w:cs="Times New Roman"/>
          <w:b/>
          <w:bCs/>
          <w:sz w:val="16"/>
          <w:szCs w:val="16"/>
        </w:rPr>
      </w:pPr>
    </w:p>
    <w:p w14:paraId="734A2B30" w14:textId="77777777" w:rsidR="00D1280D" w:rsidRPr="00D55C94" w:rsidRDefault="00D1280D" w:rsidP="00D1280D">
      <w:pPr>
        <w:spacing w:after="0" w:line="240" w:lineRule="auto"/>
        <w:jc w:val="center"/>
        <w:rPr>
          <w:rFonts w:ascii="Times New Roman" w:eastAsia="Calibri" w:hAnsi="Times New Roman" w:cs="Times New Roman"/>
          <w:b/>
          <w:bCs/>
          <w:sz w:val="28"/>
          <w:szCs w:val="28"/>
        </w:rPr>
      </w:pPr>
      <w:r w:rsidRPr="00D55C94">
        <w:rPr>
          <w:rFonts w:ascii="Times New Roman" w:eastAsia="Calibri" w:hAnsi="Times New Roman" w:cs="Times New Roman"/>
          <w:b/>
          <w:bCs/>
          <w:sz w:val="28"/>
          <w:szCs w:val="28"/>
        </w:rPr>
        <w:t>ПОСТАНОВЛЕНИЕ</w:t>
      </w:r>
    </w:p>
    <w:p w14:paraId="7F67B85C" w14:textId="77777777" w:rsidR="00D1280D" w:rsidRPr="00E818C0" w:rsidRDefault="00D1280D" w:rsidP="00D1280D">
      <w:pPr>
        <w:spacing w:after="0"/>
        <w:jc w:val="center"/>
        <w:rPr>
          <w:rFonts w:ascii="Times New Roman" w:eastAsia="Calibri" w:hAnsi="Times New Roman" w:cs="Times New Roman"/>
          <w:b/>
          <w:sz w:val="28"/>
          <w:szCs w:val="28"/>
        </w:rPr>
      </w:pPr>
    </w:p>
    <w:p w14:paraId="49189F3A" w14:textId="77777777" w:rsidR="00D1280D" w:rsidRPr="00E818C0" w:rsidRDefault="00D1280D" w:rsidP="00D1280D">
      <w:pPr>
        <w:spacing w:after="0"/>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Pr>
          <w:rFonts w:ascii="Times New Roman" w:eastAsia="Calibri" w:hAnsi="Times New Roman" w:cs="Times New Roman"/>
          <w:sz w:val="28"/>
          <w:szCs w:val="28"/>
        </w:rPr>
        <w:t>_____</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w:t>
      </w:r>
      <w:r w:rsidRPr="00E818C0">
        <w:rPr>
          <w:rFonts w:ascii="Times New Roman" w:eastAsia="Calibri" w:hAnsi="Times New Roman" w:cs="Times New Roman"/>
          <w:sz w:val="28"/>
          <w:szCs w:val="28"/>
        </w:rPr>
        <w:t xml:space="preserve"> 202</w:t>
      </w:r>
      <w:r>
        <w:rPr>
          <w:rFonts w:ascii="Times New Roman" w:eastAsia="Calibri" w:hAnsi="Times New Roman" w:cs="Times New Roman"/>
          <w:sz w:val="28"/>
          <w:szCs w:val="28"/>
        </w:rPr>
        <w:t>5</w:t>
      </w:r>
      <w:r w:rsidRPr="00E818C0">
        <w:rPr>
          <w:rFonts w:ascii="Times New Roman" w:eastAsia="Calibri" w:hAnsi="Times New Roman" w:cs="Times New Roman"/>
          <w:sz w:val="28"/>
          <w:szCs w:val="28"/>
        </w:rPr>
        <w:t xml:space="preserve"> г.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________</w:t>
      </w:r>
    </w:p>
    <w:p w14:paraId="50A14D02" w14:textId="77777777" w:rsidR="00D1280D" w:rsidRPr="00E818C0" w:rsidRDefault="00D1280D" w:rsidP="00D1280D">
      <w:pPr>
        <w:rPr>
          <w:rFonts w:ascii="Times New Roman" w:eastAsia="Calibri" w:hAnsi="Times New Roman" w:cs="Times New Roman"/>
          <w:sz w:val="28"/>
          <w:szCs w:val="28"/>
        </w:rPr>
      </w:pPr>
      <w:proofErr w:type="spellStart"/>
      <w:r w:rsidRPr="00E818C0">
        <w:rPr>
          <w:rFonts w:ascii="Times New Roman" w:eastAsia="Calibri" w:hAnsi="Times New Roman" w:cs="Times New Roman"/>
          <w:sz w:val="28"/>
          <w:szCs w:val="28"/>
        </w:rPr>
        <w:t>г.п</w:t>
      </w:r>
      <w:proofErr w:type="spellEnd"/>
      <w:r w:rsidRPr="00E818C0">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5601"/>
      </w:tblGrid>
      <w:tr w:rsidR="00D1280D" w:rsidRPr="00E818C0" w14:paraId="1473907F" w14:textId="77777777" w:rsidTr="00DA50AE">
        <w:trPr>
          <w:trHeight w:val="589"/>
        </w:trPr>
        <w:tc>
          <w:tcPr>
            <w:tcW w:w="5601" w:type="dxa"/>
          </w:tcPr>
          <w:p w14:paraId="571436DE" w14:textId="77777777" w:rsidR="00D1280D" w:rsidRDefault="00D1280D" w:rsidP="00DA50AE">
            <w:pPr>
              <w:spacing w:after="0" w:line="240" w:lineRule="auto"/>
              <w:ind w:right="904"/>
              <w:jc w:val="both"/>
              <w:rPr>
                <w:rFonts w:ascii="Times New Roman" w:eastAsia="Calibri" w:hAnsi="Times New Roman" w:cs="Times New Roman"/>
                <w:sz w:val="28"/>
                <w:szCs w:val="28"/>
              </w:rPr>
            </w:pPr>
            <w:bookmarkStart w:id="0" w:name="_Hlk198816742"/>
            <w:r w:rsidRPr="00E818C0">
              <w:rPr>
                <w:rFonts w:ascii="Times New Roman" w:eastAsia="Calibri" w:hAnsi="Times New Roman" w:cs="Times New Roman"/>
                <w:sz w:val="28"/>
                <w:szCs w:val="28"/>
              </w:rPr>
              <w:t>Об утверждении административного</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Pr>
                <w:rFonts w:ascii="Times New Roman" w:eastAsia="Calibri" w:hAnsi="Times New Roman" w:cs="Times New Roman"/>
                <w:sz w:val="28"/>
                <w:szCs w:val="28"/>
              </w:rPr>
              <w:t xml:space="preserve">по </w:t>
            </w:r>
            <w:r w:rsidRPr="009F4D6E">
              <w:rPr>
                <w:rFonts w:ascii="Times New Roman" w:eastAsia="Calibri" w:hAnsi="Times New Roman" w:cs="Times New Roman"/>
                <w:sz w:val="28"/>
                <w:szCs w:val="28"/>
              </w:rPr>
              <w:t>предоставлению муниципальной услуги «</w:t>
            </w:r>
            <w:r w:rsidRPr="009F4D6E">
              <w:rPr>
                <w:rFonts w:ascii="Times New Roman" w:hAnsi="Times New Roman"/>
                <w:color w:val="000000"/>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9F4D6E">
              <w:rPr>
                <w:rFonts w:ascii="Times New Roman" w:eastAsia="Times New Roman" w:hAnsi="Times New Roman" w:cs="Times New Roman"/>
                <w:sz w:val="28"/>
                <w:szCs w:val="28"/>
              </w:rPr>
              <w:t>»</w:t>
            </w:r>
          </w:p>
          <w:bookmarkEnd w:id="0"/>
          <w:p w14:paraId="3D89C721" w14:textId="77777777" w:rsidR="00D1280D" w:rsidRDefault="00D1280D" w:rsidP="00DA50AE">
            <w:pPr>
              <w:spacing w:after="0" w:line="240" w:lineRule="auto"/>
              <w:ind w:right="904"/>
              <w:jc w:val="both"/>
              <w:rPr>
                <w:rFonts w:ascii="Times New Roman" w:eastAsia="Calibri" w:hAnsi="Times New Roman" w:cs="Times New Roman"/>
                <w:sz w:val="28"/>
                <w:szCs w:val="28"/>
              </w:rPr>
            </w:pPr>
          </w:p>
          <w:p w14:paraId="69A906B7" w14:textId="77777777" w:rsidR="00D1280D" w:rsidRPr="00E818C0" w:rsidRDefault="00D1280D" w:rsidP="00DA50AE">
            <w:pPr>
              <w:spacing w:after="0" w:line="240" w:lineRule="auto"/>
              <w:ind w:right="904"/>
              <w:jc w:val="both"/>
              <w:rPr>
                <w:rFonts w:ascii="Times New Roman" w:eastAsia="Times New Roman" w:hAnsi="Times New Roman" w:cs="Times New Roman"/>
                <w:color w:val="000000"/>
                <w:spacing w:val="-1"/>
                <w:sz w:val="24"/>
                <w:szCs w:val="24"/>
              </w:rPr>
            </w:pPr>
          </w:p>
        </w:tc>
      </w:tr>
    </w:tbl>
    <w:p w14:paraId="307B0ED6" w14:textId="77777777" w:rsidR="00D1280D" w:rsidRPr="00EE6592" w:rsidRDefault="00D1280D" w:rsidP="00D1280D">
      <w:pPr>
        <w:spacing w:after="0" w:line="240" w:lineRule="auto"/>
        <w:ind w:firstLine="709"/>
        <w:jc w:val="both"/>
        <w:rPr>
          <w:rFonts w:ascii="Times New Roman" w:eastAsia="Calibri" w:hAnsi="Times New Roman" w:cs="Times New Roman"/>
          <w:sz w:val="28"/>
          <w:szCs w:val="28"/>
        </w:rPr>
      </w:pPr>
      <w:bookmarkStart w:id="1" w:name="_Hlk45187483"/>
      <w:r w:rsidRPr="00EE6592">
        <w:rPr>
          <w:rFonts w:ascii="Times New Roman" w:eastAsia="Calibri" w:hAnsi="Times New Roman" w:cs="Times New Roman"/>
          <w:sz w:val="28"/>
          <w:szCs w:val="28"/>
        </w:rPr>
        <w:t xml:space="preserve">Руководствуясь </w:t>
      </w:r>
      <w:bookmarkStart w:id="2" w:name="_Hlk45187442"/>
      <w:r w:rsidRPr="00EE6592">
        <w:rPr>
          <w:rFonts w:ascii="Times New Roman" w:eastAsia="Calibri" w:hAnsi="Times New Roman" w:cs="Times New Roman"/>
          <w:sz w:val="28"/>
          <w:szCs w:val="28"/>
        </w:rPr>
        <w:t xml:space="preserve">Федеральным законом от 06.10.2003 № 131-ФЗ </w:t>
      </w:r>
      <w:r w:rsidRPr="00EE6592">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EE6592">
        <w:rPr>
          <w:rFonts w:ascii="Times New Roman" w:eastAsia="Calibri" w:hAnsi="Times New Roman" w:cs="Times New Roman"/>
          <w:sz w:val="28"/>
          <w:szCs w:val="28"/>
        </w:rPr>
        <w:t xml:space="preserve">, Федеральным законом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w:t>
      </w:r>
      <w:r w:rsidRPr="00EE6592">
        <w:rPr>
          <w:rFonts w:ascii="Times New Roman" w:eastAsia="Calibri" w:hAnsi="Times New Roman" w:cs="Times New Roman"/>
          <w:sz w:val="28"/>
          <w:szCs w:val="28"/>
        </w:rPr>
        <w:br/>
        <w:t>(далее – администрация) постановляет:</w:t>
      </w:r>
    </w:p>
    <w:p w14:paraId="7BF4F225" w14:textId="77777777" w:rsidR="00D1280D" w:rsidRDefault="00D1280D" w:rsidP="00D1280D">
      <w:pPr>
        <w:spacing w:after="0" w:line="240" w:lineRule="auto"/>
        <w:ind w:firstLine="709"/>
        <w:jc w:val="both"/>
        <w:rPr>
          <w:rFonts w:ascii="Times New Roman" w:eastAsia="Calibri" w:hAnsi="Times New Roman" w:cs="Times New Roman"/>
          <w:sz w:val="28"/>
          <w:szCs w:val="28"/>
        </w:rPr>
      </w:pPr>
    </w:p>
    <w:p w14:paraId="7EFA5D70" w14:textId="77777777" w:rsidR="00D1280D" w:rsidRDefault="00D1280D" w:rsidP="00D1280D">
      <w:pPr>
        <w:spacing w:after="0" w:line="240" w:lineRule="auto"/>
        <w:ind w:firstLine="709"/>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 xml:space="preserve">1. Утвердить административный регламент </w:t>
      </w:r>
      <w:r>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E818C0">
        <w:rPr>
          <w:rFonts w:ascii="Times New Roman" w:eastAsia="Calibri" w:hAnsi="Times New Roman" w:cs="Times New Roman"/>
          <w:sz w:val="28"/>
          <w:szCs w:val="28"/>
        </w:rPr>
        <w:t>муниципальной услуги «</w:t>
      </w:r>
      <w:r w:rsidRPr="009F4D6E">
        <w:rPr>
          <w:rFonts w:ascii="Times New Roman" w:hAnsi="Times New Roman"/>
          <w:color w:val="000000"/>
          <w:sz w:val="28"/>
          <w:szCs w:val="28"/>
        </w:rPr>
        <w:t>Выдача разрешения на строительство, внесение изменений в разрешение на строительство, в том числе в связи</w:t>
      </w:r>
      <w:r>
        <w:rPr>
          <w:rFonts w:ascii="Times New Roman" w:hAnsi="Times New Roman"/>
          <w:color w:val="000000"/>
          <w:sz w:val="28"/>
          <w:szCs w:val="28"/>
        </w:rPr>
        <w:br/>
      </w:r>
      <w:r w:rsidRPr="009F4D6E">
        <w:rPr>
          <w:rFonts w:ascii="Times New Roman" w:hAnsi="Times New Roman"/>
          <w:color w:val="000000"/>
          <w:sz w:val="28"/>
          <w:szCs w:val="28"/>
        </w:rPr>
        <w:t>с необходимостью продления срока действия разрешения на строительство</w:t>
      </w:r>
      <w:r w:rsidRPr="00E818C0">
        <w:rPr>
          <w:rFonts w:ascii="Times New Roman" w:eastAsia="Calibri" w:hAnsi="Times New Roman" w:cs="Times New Roman"/>
          <w:sz w:val="28"/>
          <w:szCs w:val="28"/>
        </w:rPr>
        <w:t>» согласно приложению.</w:t>
      </w:r>
    </w:p>
    <w:p w14:paraId="65DF9662" w14:textId="77777777" w:rsidR="00D1280D" w:rsidRDefault="00D1280D" w:rsidP="0007162C">
      <w:pPr>
        <w:pStyle w:val="ac"/>
        <w:spacing w:after="0" w:line="240" w:lineRule="auto"/>
        <w:ind w:left="0" w:firstLine="709"/>
        <w:rPr>
          <w:rFonts w:ascii="Times New Roman" w:hAnsi="Times New Roman"/>
          <w:bCs/>
          <w:sz w:val="28"/>
          <w:szCs w:val="28"/>
          <w:bdr w:val="none" w:sz="0" w:space="0" w:color="auto" w:frame="1"/>
          <w:lang w:eastAsia="en-US"/>
        </w:rPr>
      </w:pPr>
      <w:r w:rsidRPr="008F1769">
        <w:rPr>
          <w:rFonts w:ascii="Times New Roman" w:hAnsi="Times New Roman"/>
          <w:bCs/>
          <w:sz w:val="28"/>
          <w:szCs w:val="28"/>
          <w:bdr w:val="none" w:sz="0" w:space="0" w:color="auto" w:frame="1"/>
          <w:lang w:eastAsia="en-US"/>
        </w:rPr>
        <w:t>2</w:t>
      </w:r>
      <w:r w:rsidRPr="008F1769">
        <w:rPr>
          <w:rFonts w:ascii="Times New Roman" w:hAnsi="Times New Roman"/>
          <w:sz w:val="24"/>
          <w:szCs w:val="24"/>
        </w:rPr>
        <w:t xml:space="preserve">. </w:t>
      </w:r>
      <w:r w:rsidRPr="008F1769">
        <w:rPr>
          <w:rFonts w:ascii="Times New Roman" w:hAnsi="Times New Roman"/>
          <w:bCs/>
          <w:sz w:val="28"/>
          <w:szCs w:val="28"/>
          <w:bdr w:val="none" w:sz="0" w:space="0" w:color="auto" w:frame="1"/>
          <w:lang w:eastAsia="en-US"/>
        </w:rPr>
        <w:t>Постановления администрации считать утратившими силу:</w:t>
      </w:r>
    </w:p>
    <w:p w14:paraId="4D9921D1" w14:textId="77777777" w:rsidR="00D1280D" w:rsidRDefault="00D1280D" w:rsidP="0007162C">
      <w:pPr>
        <w:pStyle w:val="ac"/>
        <w:spacing w:after="0" w:line="240" w:lineRule="auto"/>
        <w:ind w:left="0" w:firstLine="709"/>
        <w:jc w:val="both"/>
        <w:rPr>
          <w:rFonts w:ascii="Times New Roman" w:hAnsi="Times New Roman"/>
          <w:sz w:val="28"/>
          <w:szCs w:val="28"/>
        </w:rPr>
      </w:pPr>
      <w:r>
        <w:rPr>
          <w:rFonts w:ascii="Times New Roman" w:hAnsi="Times New Roman"/>
          <w:bCs/>
          <w:sz w:val="28"/>
          <w:szCs w:val="28"/>
          <w:bdr w:val="none" w:sz="0" w:space="0" w:color="auto" w:frame="1"/>
          <w:lang w:eastAsia="en-US"/>
        </w:rPr>
        <w:t>- от 11.01.2023 № 14/01-03 «</w:t>
      </w:r>
      <w:r w:rsidRPr="00E818C0">
        <w:rPr>
          <w:rFonts w:ascii="Times New Roman" w:hAnsi="Times New Roman"/>
          <w:sz w:val="28"/>
          <w:szCs w:val="28"/>
        </w:rPr>
        <w:t>Об утверждении административного</w:t>
      </w:r>
      <w:r>
        <w:rPr>
          <w:rFonts w:ascii="Times New Roman" w:hAnsi="Times New Roman"/>
          <w:sz w:val="28"/>
          <w:szCs w:val="28"/>
        </w:rPr>
        <w:t xml:space="preserve"> </w:t>
      </w:r>
      <w:r w:rsidRPr="00E818C0">
        <w:rPr>
          <w:rFonts w:ascii="Times New Roman" w:hAnsi="Times New Roman"/>
          <w:sz w:val="28"/>
          <w:szCs w:val="28"/>
        </w:rPr>
        <w:t xml:space="preserve">регламента </w:t>
      </w:r>
      <w:r>
        <w:rPr>
          <w:rFonts w:ascii="Times New Roman" w:hAnsi="Times New Roman"/>
          <w:sz w:val="28"/>
          <w:szCs w:val="28"/>
        </w:rPr>
        <w:t xml:space="preserve">по </w:t>
      </w:r>
      <w:r w:rsidRPr="009F4D6E">
        <w:rPr>
          <w:rFonts w:ascii="Times New Roman" w:hAnsi="Times New Roman"/>
          <w:sz w:val="28"/>
          <w:szCs w:val="28"/>
        </w:rPr>
        <w:t>предоставлению на территории муниципального образования «Свердловское городское поселение» Всеволожского муниципального района Ленинградской области муниципальной услуги «</w:t>
      </w:r>
      <w:r w:rsidRPr="009F4D6E">
        <w:rPr>
          <w:rFonts w:ascii="Times New Roman" w:hAnsi="Times New Roman"/>
          <w:color w:val="000000"/>
          <w:sz w:val="28"/>
          <w:szCs w:val="28"/>
        </w:rPr>
        <w:t xml:space="preserve">Выдача разрешения на </w:t>
      </w:r>
      <w:r w:rsidRPr="009F4D6E">
        <w:rPr>
          <w:rFonts w:ascii="Times New Roman" w:hAnsi="Times New Roman"/>
          <w:color w:val="000000"/>
          <w:sz w:val="28"/>
          <w:szCs w:val="28"/>
        </w:rPr>
        <w:lastRenderedPageBreak/>
        <w:t>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9F4D6E">
        <w:rPr>
          <w:rFonts w:ascii="Times New Roman" w:hAnsi="Times New Roman"/>
          <w:sz w:val="28"/>
          <w:szCs w:val="28"/>
        </w:rPr>
        <w:t>»</w:t>
      </w:r>
      <w:r>
        <w:rPr>
          <w:rFonts w:ascii="Times New Roman" w:hAnsi="Times New Roman"/>
          <w:sz w:val="28"/>
          <w:szCs w:val="28"/>
        </w:rPr>
        <w:t>;</w:t>
      </w:r>
    </w:p>
    <w:p w14:paraId="06B31E34" w14:textId="77777777" w:rsidR="00D1280D" w:rsidRDefault="00D1280D" w:rsidP="0007162C">
      <w:pPr>
        <w:pStyle w:val="ac"/>
        <w:spacing w:after="0" w:line="240" w:lineRule="auto"/>
        <w:ind w:left="0" w:firstLine="709"/>
        <w:jc w:val="both"/>
        <w:rPr>
          <w:rFonts w:ascii="Times New Roman" w:hAnsi="Times New Roman"/>
          <w:sz w:val="28"/>
          <w:szCs w:val="28"/>
        </w:rPr>
      </w:pPr>
      <w:r>
        <w:rPr>
          <w:rFonts w:ascii="Times New Roman" w:hAnsi="Times New Roman"/>
          <w:sz w:val="28"/>
          <w:szCs w:val="28"/>
        </w:rPr>
        <w:t>- от 26.01.2024 № 66/01-03 «</w:t>
      </w:r>
      <w:r w:rsidRPr="00EA66F5">
        <w:rPr>
          <w:rFonts w:ascii="Times New Roman" w:hAnsi="Times New Roman"/>
          <w:sz w:val="28"/>
          <w:szCs w:val="28"/>
        </w:rPr>
        <w:t>О внесении изменений в постановление администрации муниципального образования «Свердловское городское поселение» Всеволожского муниципального района Ленинградской области от 11.01.2023 № 14/01-03 «Об утверждении административного регламента по предоставлению муниципальной услуги «</w:t>
      </w:r>
      <w:r w:rsidRPr="00EA66F5">
        <w:rPr>
          <w:rFonts w:ascii="Times New Roman" w:hAnsi="Times New Roman"/>
          <w:color w:val="000000"/>
          <w:sz w:val="28"/>
          <w:szCs w:val="28"/>
        </w:rPr>
        <w:t>Выдача разрешения на строительство, внесение изменений в разрешение на строительство, в том числе в связи</w:t>
      </w:r>
      <w:r>
        <w:rPr>
          <w:rFonts w:ascii="Times New Roman" w:hAnsi="Times New Roman"/>
          <w:color w:val="000000"/>
          <w:sz w:val="28"/>
          <w:szCs w:val="28"/>
        </w:rPr>
        <w:br/>
      </w:r>
      <w:r w:rsidRPr="00EA66F5">
        <w:rPr>
          <w:rFonts w:ascii="Times New Roman" w:hAnsi="Times New Roman"/>
          <w:color w:val="000000"/>
          <w:sz w:val="28"/>
          <w:szCs w:val="28"/>
        </w:rPr>
        <w:t>с необходимостью продления срока действия разрешения на строительство</w:t>
      </w:r>
      <w:r w:rsidRPr="00EA66F5">
        <w:rPr>
          <w:rFonts w:ascii="Times New Roman" w:hAnsi="Times New Roman"/>
          <w:sz w:val="28"/>
          <w:szCs w:val="28"/>
        </w:rPr>
        <w:t>»</w:t>
      </w:r>
      <w:r>
        <w:rPr>
          <w:rFonts w:ascii="Times New Roman" w:hAnsi="Times New Roman"/>
          <w:sz w:val="28"/>
          <w:szCs w:val="28"/>
        </w:rPr>
        <w:t>;</w:t>
      </w:r>
    </w:p>
    <w:p w14:paraId="209A6B1D" w14:textId="77777777" w:rsidR="00D1280D" w:rsidRDefault="00D1280D" w:rsidP="0007162C">
      <w:pPr>
        <w:pStyle w:val="ac"/>
        <w:spacing w:after="0" w:line="240" w:lineRule="auto"/>
        <w:ind w:left="0" w:firstLine="709"/>
        <w:jc w:val="both"/>
        <w:rPr>
          <w:rFonts w:ascii="Times New Roman" w:hAnsi="Times New Roman"/>
          <w:sz w:val="28"/>
          <w:szCs w:val="28"/>
        </w:rPr>
      </w:pPr>
      <w:r>
        <w:rPr>
          <w:rFonts w:ascii="Times New Roman" w:hAnsi="Times New Roman"/>
          <w:bCs/>
          <w:sz w:val="28"/>
          <w:szCs w:val="28"/>
          <w:bdr w:val="none" w:sz="0" w:space="0" w:color="auto" w:frame="1"/>
          <w:lang w:eastAsia="en-US"/>
        </w:rPr>
        <w:t>- от 25.04.2024 № 351/01-03 «</w:t>
      </w:r>
      <w:bookmarkStart w:id="3" w:name="_Hlk163720598"/>
      <w:r w:rsidRPr="006850F4">
        <w:rPr>
          <w:rFonts w:ascii="Times New Roman" w:hAnsi="Times New Roman"/>
          <w:sz w:val="28"/>
          <w:szCs w:val="28"/>
        </w:rPr>
        <w:t>О внесении изменений в постановление администрации от 11.01.2023 № 14/01-03 «</w:t>
      </w:r>
      <w:bookmarkStart w:id="4" w:name="_Hlk117508427"/>
      <w:r w:rsidRPr="006850F4">
        <w:rPr>
          <w:rFonts w:ascii="Times New Roman" w:hAnsi="Times New Roman"/>
          <w:sz w:val="28"/>
          <w:szCs w:val="28"/>
        </w:rPr>
        <w:t xml:space="preserve">Об утверждении административного регламента по предоставлению на территории муниципального образования «Свердловское городское поселение» Всеволожского муниципального района </w:t>
      </w:r>
      <w:r w:rsidRPr="006850F4">
        <w:rPr>
          <w:rFonts w:ascii="Times New Roman" w:hAnsi="Times New Roman"/>
          <w:sz w:val="28"/>
          <w:szCs w:val="28"/>
        </w:rPr>
        <w:br/>
        <w:t>Ленинградской области муниципальной услуги «</w:t>
      </w:r>
      <w:r w:rsidRPr="006850F4">
        <w:rPr>
          <w:rFonts w:ascii="Times New Roman" w:hAnsi="Times New Roman"/>
          <w:color w:val="000000"/>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6850F4">
        <w:rPr>
          <w:rFonts w:ascii="Times New Roman" w:hAnsi="Times New Roman"/>
          <w:sz w:val="28"/>
          <w:szCs w:val="28"/>
        </w:rPr>
        <w:t>»</w:t>
      </w:r>
      <w:r>
        <w:rPr>
          <w:rFonts w:ascii="Times New Roman" w:hAnsi="Times New Roman"/>
          <w:sz w:val="28"/>
          <w:szCs w:val="28"/>
        </w:rPr>
        <w:t>.</w:t>
      </w:r>
      <w:bookmarkEnd w:id="1"/>
      <w:bookmarkEnd w:id="3"/>
      <w:bookmarkEnd w:id="4"/>
    </w:p>
    <w:p w14:paraId="5F0BF02E" w14:textId="77777777" w:rsidR="00D1280D" w:rsidRDefault="00D1280D" w:rsidP="0007162C">
      <w:pPr>
        <w:pStyle w:val="ac"/>
        <w:spacing w:after="0" w:line="240" w:lineRule="auto"/>
        <w:ind w:left="0" w:firstLine="709"/>
        <w:jc w:val="both"/>
        <w:rPr>
          <w:rFonts w:ascii="Times New Roman" w:hAnsi="Times New Roman"/>
          <w:sz w:val="28"/>
          <w:szCs w:val="28"/>
        </w:rPr>
      </w:pPr>
      <w:r w:rsidRPr="00EE6592">
        <w:rPr>
          <w:rFonts w:ascii="Times New Roman" w:hAnsi="Times New Roman"/>
          <w:sz w:val="28"/>
          <w:szCs w:val="28"/>
        </w:rPr>
        <w:t xml:space="preserve">3. Настоящее постановление подлежит официальному опубликованию в газете «Всеволожские вести» приложение «Невский берег» и размещению на официальном </w:t>
      </w:r>
      <w:r w:rsidRPr="00EE6592">
        <w:rPr>
          <w:rFonts w:ascii="Times New Roman" w:hAnsi="Times New Roman"/>
          <w:bCs/>
          <w:sz w:val="28"/>
          <w:szCs w:val="28"/>
        </w:rPr>
        <w:t>сайте администрации Свердловского городского поселения Всеволожского муниципального района Ленинградской области в сети Интернет</w:t>
      </w:r>
      <w:r w:rsidRPr="00EE6592">
        <w:rPr>
          <w:rFonts w:ascii="Times New Roman" w:hAnsi="Times New Roman"/>
          <w:sz w:val="28"/>
          <w:szCs w:val="28"/>
        </w:rPr>
        <w:t>.</w:t>
      </w:r>
    </w:p>
    <w:p w14:paraId="6809FAD6" w14:textId="77777777" w:rsidR="00D1280D" w:rsidRDefault="00D1280D" w:rsidP="0007162C">
      <w:pPr>
        <w:pStyle w:val="ac"/>
        <w:spacing w:after="0" w:line="240" w:lineRule="auto"/>
        <w:ind w:left="0" w:firstLine="709"/>
        <w:jc w:val="both"/>
        <w:rPr>
          <w:rFonts w:ascii="Times New Roman" w:hAnsi="Times New Roman"/>
          <w:bCs/>
          <w:sz w:val="28"/>
          <w:szCs w:val="28"/>
          <w:bdr w:val="none" w:sz="0" w:space="0" w:color="auto" w:frame="1"/>
        </w:rPr>
      </w:pPr>
      <w:r w:rsidRPr="00EE6592">
        <w:rPr>
          <w:rFonts w:ascii="Arial" w:hAnsi="Arial" w:cs="Arial"/>
          <w:bCs/>
          <w:kern w:val="1"/>
          <w:sz w:val="28"/>
          <w:szCs w:val="28"/>
          <w:bdr w:val="none" w:sz="0" w:space="0" w:color="auto" w:frame="1"/>
          <w:lang w:eastAsia="ar-SA"/>
        </w:rPr>
        <w:t>4. </w:t>
      </w:r>
      <w:r w:rsidRPr="00EE6592">
        <w:rPr>
          <w:rFonts w:ascii="Times New Roman" w:hAnsi="Times New Roman"/>
          <w:bCs/>
          <w:sz w:val="28"/>
          <w:szCs w:val="28"/>
          <w:bdr w:val="none" w:sz="0" w:space="0" w:color="auto" w:frame="1"/>
        </w:rPr>
        <w:t>Настоящее постановление вступает в силу после его официального опубликования.</w:t>
      </w:r>
    </w:p>
    <w:p w14:paraId="61E8D3AF" w14:textId="77777777" w:rsidR="00D1280D" w:rsidRPr="00EE6592" w:rsidRDefault="00D1280D" w:rsidP="0007162C">
      <w:pPr>
        <w:pStyle w:val="ac"/>
        <w:spacing w:after="0" w:line="240" w:lineRule="auto"/>
        <w:ind w:left="0" w:firstLine="709"/>
        <w:jc w:val="both"/>
        <w:rPr>
          <w:rFonts w:ascii="Times New Roman" w:hAnsi="Times New Roman"/>
          <w:sz w:val="28"/>
          <w:szCs w:val="28"/>
        </w:rPr>
      </w:pPr>
      <w:r w:rsidRPr="00EE6592">
        <w:rPr>
          <w:rFonts w:ascii="Times New Roman" w:hAnsi="Times New Roman"/>
          <w:sz w:val="28"/>
          <w:szCs w:val="28"/>
        </w:rPr>
        <w:t xml:space="preserve">5. Контроль за исполнения настоящего постановления возложить </w:t>
      </w:r>
      <w:r w:rsidRPr="00EE6592">
        <w:rPr>
          <w:rFonts w:ascii="Times New Roman" w:hAnsi="Times New Roman"/>
          <w:sz w:val="28"/>
          <w:szCs w:val="28"/>
        </w:rPr>
        <w:br/>
        <w:t xml:space="preserve">на заместителя главы администрации по земельным отношениям </w:t>
      </w:r>
      <w:r w:rsidRPr="00EE6592">
        <w:rPr>
          <w:rFonts w:ascii="Times New Roman" w:hAnsi="Times New Roman"/>
          <w:sz w:val="28"/>
          <w:szCs w:val="28"/>
        </w:rPr>
        <w:br/>
        <w:t>и муниципальному имуществу О.М. Федорову.</w:t>
      </w:r>
    </w:p>
    <w:p w14:paraId="3C0DC8A6" w14:textId="77777777" w:rsidR="00D1280D" w:rsidRDefault="00D1280D" w:rsidP="00D1280D">
      <w:pPr>
        <w:spacing w:after="0" w:line="240" w:lineRule="auto"/>
        <w:ind w:left="284"/>
        <w:jc w:val="both"/>
        <w:rPr>
          <w:rFonts w:ascii="Times New Roman" w:eastAsia="Calibri" w:hAnsi="Times New Roman" w:cs="Times New Roman"/>
          <w:sz w:val="28"/>
          <w:szCs w:val="28"/>
        </w:rPr>
      </w:pPr>
    </w:p>
    <w:p w14:paraId="77D76D9B" w14:textId="77777777" w:rsidR="00D1280D" w:rsidRPr="00E818C0" w:rsidRDefault="00D1280D" w:rsidP="00D1280D">
      <w:pPr>
        <w:spacing w:after="0" w:line="240" w:lineRule="auto"/>
        <w:ind w:left="284"/>
        <w:jc w:val="both"/>
        <w:rPr>
          <w:rFonts w:ascii="Times New Roman" w:eastAsia="Calibri" w:hAnsi="Times New Roman" w:cs="Times New Roman"/>
          <w:sz w:val="28"/>
          <w:szCs w:val="28"/>
        </w:rPr>
      </w:pPr>
    </w:p>
    <w:p w14:paraId="1E94C354" w14:textId="77777777" w:rsidR="00D1280D" w:rsidRPr="00E818C0" w:rsidRDefault="00D1280D" w:rsidP="00D1280D">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Глава администрации                                                                                 В.И. Тулаев</w:t>
      </w:r>
    </w:p>
    <w:p w14:paraId="4C163645" w14:textId="77777777" w:rsidR="00D1280D" w:rsidRPr="00E818C0" w:rsidRDefault="00D1280D" w:rsidP="00D1280D">
      <w:pPr>
        <w:autoSpaceDE w:val="0"/>
        <w:autoSpaceDN w:val="0"/>
        <w:adjustRightInd w:val="0"/>
        <w:spacing w:after="0" w:line="240" w:lineRule="auto"/>
        <w:jc w:val="right"/>
        <w:rPr>
          <w:rFonts w:ascii="Times New Roman" w:eastAsia="Times New Roman" w:hAnsi="Times New Roman" w:cs="Times New Roman"/>
          <w:b/>
          <w:color w:val="FF0000"/>
          <w:sz w:val="28"/>
          <w:szCs w:val="28"/>
        </w:rPr>
      </w:pPr>
    </w:p>
    <w:p w14:paraId="0B2CDD38" w14:textId="77777777" w:rsidR="00D1280D" w:rsidRDefault="00D1280D" w:rsidP="00D1280D"/>
    <w:p w14:paraId="532F7340" w14:textId="77777777" w:rsidR="00D1280D" w:rsidRDefault="00D1280D" w:rsidP="00D1280D"/>
    <w:p w14:paraId="5E654A25" w14:textId="77777777" w:rsidR="00D1280D" w:rsidRDefault="00D1280D" w:rsidP="00D1280D"/>
    <w:p w14:paraId="6EDA5CDB" w14:textId="77777777" w:rsidR="00D1280D" w:rsidRDefault="00D1280D" w:rsidP="00D1280D"/>
    <w:p w14:paraId="4A294195" w14:textId="77777777" w:rsidR="00D1280D" w:rsidRDefault="00D1280D" w:rsidP="00D1280D"/>
    <w:p w14:paraId="2BC5CD11" w14:textId="77777777" w:rsidR="00D1280D" w:rsidRDefault="00D1280D" w:rsidP="00D1280D"/>
    <w:p w14:paraId="5E58DA25" w14:textId="77777777" w:rsidR="00D1280D" w:rsidRDefault="00D1280D" w:rsidP="00D1280D"/>
    <w:p w14:paraId="11B59689" w14:textId="77777777" w:rsidR="00D1280D" w:rsidRDefault="00D1280D" w:rsidP="00D1280D"/>
    <w:p w14:paraId="46105980" w14:textId="77777777" w:rsidR="00D1280D" w:rsidRPr="00247FA7" w:rsidRDefault="00D1280D" w:rsidP="00D1280D">
      <w:pPr>
        <w:spacing w:after="0" w:line="240" w:lineRule="auto"/>
        <w:ind w:left="5245"/>
        <w:jc w:val="right"/>
        <w:rPr>
          <w:rFonts w:ascii="Times New Roman" w:hAnsi="Times New Roman"/>
          <w:sz w:val="28"/>
          <w:szCs w:val="28"/>
        </w:rPr>
      </w:pPr>
      <w:r w:rsidRPr="00247FA7">
        <w:rPr>
          <w:rFonts w:ascii="Times New Roman" w:hAnsi="Times New Roman"/>
          <w:sz w:val="28"/>
          <w:szCs w:val="28"/>
        </w:rPr>
        <w:lastRenderedPageBreak/>
        <w:t xml:space="preserve">Приложение </w:t>
      </w:r>
    </w:p>
    <w:p w14:paraId="7C464E0D" w14:textId="77777777" w:rsidR="00D1280D" w:rsidRPr="00247FA7" w:rsidRDefault="00D1280D" w:rsidP="00D1280D">
      <w:pPr>
        <w:spacing w:after="0" w:line="240" w:lineRule="auto"/>
        <w:ind w:left="5245"/>
        <w:jc w:val="right"/>
        <w:rPr>
          <w:rFonts w:ascii="Times New Roman" w:hAnsi="Times New Roman"/>
          <w:sz w:val="28"/>
          <w:szCs w:val="28"/>
        </w:rPr>
      </w:pPr>
      <w:r w:rsidRPr="00247FA7">
        <w:rPr>
          <w:rFonts w:ascii="Times New Roman" w:hAnsi="Times New Roman"/>
          <w:sz w:val="28"/>
          <w:szCs w:val="28"/>
        </w:rPr>
        <w:t>к постановлению администрации</w:t>
      </w:r>
    </w:p>
    <w:p w14:paraId="302D3EA9" w14:textId="77777777" w:rsidR="00D1280D" w:rsidRPr="00247FA7" w:rsidRDefault="00D1280D" w:rsidP="00D1280D">
      <w:pPr>
        <w:spacing w:after="0" w:line="240" w:lineRule="auto"/>
        <w:ind w:left="5245"/>
        <w:jc w:val="right"/>
        <w:rPr>
          <w:rFonts w:ascii="Times New Roman" w:hAnsi="Times New Roman"/>
          <w:sz w:val="28"/>
          <w:szCs w:val="28"/>
        </w:rPr>
      </w:pPr>
      <w:r w:rsidRPr="00247FA7">
        <w:rPr>
          <w:rFonts w:ascii="Times New Roman" w:hAnsi="Times New Roman"/>
          <w:sz w:val="28"/>
          <w:szCs w:val="28"/>
        </w:rPr>
        <w:t>от «</w:t>
      </w:r>
      <w:r>
        <w:rPr>
          <w:rFonts w:ascii="Times New Roman" w:hAnsi="Times New Roman"/>
          <w:sz w:val="28"/>
          <w:szCs w:val="28"/>
        </w:rPr>
        <w:t>____</w:t>
      </w:r>
      <w:r w:rsidRPr="00247FA7">
        <w:rPr>
          <w:rFonts w:ascii="Times New Roman" w:hAnsi="Times New Roman"/>
          <w:sz w:val="28"/>
          <w:szCs w:val="28"/>
        </w:rPr>
        <w:t xml:space="preserve">» </w:t>
      </w:r>
      <w:r>
        <w:rPr>
          <w:rFonts w:ascii="Times New Roman" w:hAnsi="Times New Roman"/>
          <w:sz w:val="28"/>
          <w:szCs w:val="28"/>
        </w:rPr>
        <w:t>_______</w:t>
      </w:r>
      <w:r w:rsidRPr="00247FA7">
        <w:rPr>
          <w:rFonts w:ascii="Times New Roman" w:hAnsi="Times New Roman"/>
          <w:sz w:val="28"/>
          <w:szCs w:val="28"/>
        </w:rPr>
        <w:t xml:space="preserve"> 202</w:t>
      </w:r>
      <w:r>
        <w:rPr>
          <w:rFonts w:ascii="Times New Roman" w:hAnsi="Times New Roman"/>
          <w:sz w:val="28"/>
          <w:szCs w:val="28"/>
        </w:rPr>
        <w:t>5</w:t>
      </w:r>
      <w:r w:rsidRPr="00247FA7">
        <w:rPr>
          <w:rFonts w:ascii="Times New Roman" w:hAnsi="Times New Roman"/>
          <w:sz w:val="28"/>
          <w:szCs w:val="28"/>
        </w:rPr>
        <w:t xml:space="preserve"> г. № </w:t>
      </w:r>
      <w:r>
        <w:rPr>
          <w:rFonts w:ascii="Times New Roman" w:hAnsi="Times New Roman"/>
          <w:sz w:val="28"/>
          <w:szCs w:val="28"/>
        </w:rPr>
        <w:t>_____</w:t>
      </w:r>
      <w:r w:rsidRPr="00247FA7">
        <w:rPr>
          <w:rFonts w:ascii="Times New Roman" w:hAnsi="Times New Roman"/>
          <w:sz w:val="28"/>
          <w:szCs w:val="28"/>
        </w:rPr>
        <w:t xml:space="preserve"> </w:t>
      </w:r>
    </w:p>
    <w:p w14:paraId="52C9AFA3" w14:textId="77777777" w:rsidR="00D1280D" w:rsidRDefault="00D1280D" w:rsidP="00D1280D">
      <w:pPr>
        <w:widowControl w:val="0"/>
        <w:autoSpaceDE w:val="0"/>
        <w:autoSpaceDN w:val="0"/>
        <w:adjustRightInd w:val="0"/>
        <w:spacing w:after="0" w:line="240" w:lineRule="auto"/>
        <w:ind w:firstLine="720"/>
        <w:jc w:val="both"/>
        <w:rPr>
          <w:rFonts w:ascii="Arial" w:eastAsia="Times New Roman" w:hAnsi="Arial" w:cs="Arial"/>
          <w:sz w:val="24"/>
          <w:szCs w:val="24"/>
        </w:rPr>
      </w:pPr>
    </w:p>
    <w:p w14:paraId="1E63DCAE" w14:textId="77777777" w:rsidR="00D1280D" w:rsidRPr="00C07C82" w:rsidRDefault="00D1280D" w:rsidP="00D1280D">
      <w:pPr>
        <w:tabs>
          <w:tab w:val="left" w:pos="1134"/>
        </w:tabs>
        <w:autoSpaceDE w:val="0"/>
        <w:autoSpaceDN w:val="0"/>
        <w:adjustRightInd w:val="0"/>
        <w:spacing w:after="0" w:line="240" w:lineRule="auto"/>
        <w:jc w:val="center"/>
        <w:rPr>
          <w:rFonts w:ascii="Times New Roman" w:eastAsia="Times New Roman" w:hAnsi="Times New Roman" w:cs="Times New Roman"/>
          <w:b/>
          <w:bCs/>
          <w:sz w:val="28"/>
          <w:szCs w:val="28"/>
        </w:rPr>
      </w:pPr>
      <w:r w:rsidRPr="00C07C82">
        <w:rPr>
          <w:rFonts w:ascii="Times New Roman" w:eastAsia="Times New Roman" w:hAnsi="Times New Roman" w:cs="Times New Roman"/>
          <w:b/>
          <w:bCs/>
          <w:sz w:val="28"/>
          <w:szCs w:val="28"/>
        </w:rPr>
        <w:t xml:space="preserve">Административный регламент по предоставлению муниципальной услуги </w:t>
      </w:r>
    </w:p>
    <w:p w14:paraId="7815B83A" w14:textId="77777777" w:rsidR="00D1280D" w:rsidRPr="00D55C94" w:rsidRDefault="00D1280D" w:rsidP="00D1280D">
      <w:pPr>
        <w:tabs>
          <w:tab w:val="left" w:pos="1134"/>
        </w:tabs>
        <w:autoSpaceDE w:val="0"/>
        <w:autoSpaceDN w:val="0"/>
        <w:adjustRightInd w:val="0"/>
        <w:spacing w:after="0" w:line="240" w:lineRule="auto"/>
        <w:jc w:val="center"/>
        <w:rPr>
          <w:rFonts w:ascii="Times New Roman" w:eastAsia="Times New Roman" w:hAnsi="Times New Roman" w:cs="Arial"/>
          <w:b/>
          <w:sz w:val="28"/>
          <w:szCs w:val="28"/>
        </w:rPr>
      </w:pPr>
      <w:r w:rsidRPr="00C07C82">
        <w:rPr>
          <w:rFonts w:ascii="Times New Roman" w:eastAsia="Times New Roman" w:hAnsi="Times New Roman" w:cs="Times New Roman"/>
          <w:b/>
          <w:bCs/>
          <w:sz w:val="28"/>
          <w:szCs w:val="28"/>
        </w:rPr>
        <w:t>«</w:t>
      </w:r>
      <w:r>
        <w:rPr>
          <w:rFonts w:ascii="Times New Roman" w:hAnsi="Times New Roman"/>
          <w:b/>
          <w:bCs/>
          <w:color w:val="000000"/>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D55C94">
        <w:rPr>
          <w:rFonts w:ascii="Times New Roman" w:eastAsia="Times New Roman" w:hAnsi="Times New Roman" w:cs="Arial"/>
          <w:b/>
          <w:sz w:val="28"/>
          <w:szCs w:val="28"/>
        </w:rPr>
        <w:t>»</w:t>
      </w:r>
    </w:p>
    <w:p w14:paraId="74499209" w14:textId="77777777" w:rsidR="00D1280D" w:rsidRPr="00C07C82" w:rsidRDefault="00D1280D" w:rsidP="00D1280D">
      <w:pPr>
        <w:widowControl w:val="0"/>
        <w:autoSpaceDE w:val="0"/>
        <w:autoSpaceDN w:val="0"/>
        <w:adjustRightInd w:val="0"/>
        <w:spacing w:after="0" w:line="240" w:lineRule="auto"/>
        <w:ind w:firstLine="720"/>
        <w:jc w:val="center"/>
        <w:rPr>
          <w:rFonts w:ascii="Times New Roman" w:eastAsia="Times New Roman" w:hAnsi="Times New Roman" w:cs="Arial"/>
          <w:sz w:val="24"/>
          <w:szCs w:val="24"/>
        </w:rPr>
      </w:pPr>
    </w:p>
    <w:p w14:paraId="457464F8" w14:textId="77777777" w:rsidR="00D1280D" w:rsidRPr="00C07C82" w:rsidRDefault="00D1280D" w:rsidP="00D1280D">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bookmarkStart w:id="5" w:name="sub_1001"/>
      <w:r w:rsidRPr="00C07C82">
        <w:rPr>
          <w:rFonts w:ascii="Times New Roman" w:eastAsia="Times New Roman" w:hAnsi="Times New Roman" w:cs="Times New Roman"/>
          <w:b/>
          <w:bCs/>
          <w:sz w:val="28"/>
          <w:szCs w:val="28"/>
        </w:rPr>
        <w:t>1. Общие положения</w:t>
      </w:r>
    </w:p>
    <w:bookmarkEnd w:id="5"/>
    <w:p w14:paraId="1D52681F" w14:textId="77777777" w:rsidR="00D1280D" w:rsidRPr="00C07C8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14:paraId="7D71218F" w14:textId="77777777" w:rsidR="00D1280D" w:rsidRPr="00CF7C52" w:rsidRDefault="00D1280D" w:rsidP="00D1280D">
      <w:pPr>
        <w:widowControl w:val="0"/>
        <w:autoSpaceDE w:val="0"/>
        <w:spacing w:after="0" w:line="240" w:lineRule="auto"/>
        <w:ind w:firstLine="709"/>
        <w:jc w:val="both"/>
        <w:rPr>
          <w:rFonts w:ascii="Times New Roman" w:hAnsi="Times New Roman"/>
          <w:spacing w:val="-4"/>
          <w:sz w:val="28"/>
          <w:szCs w:val="28"/>
        </w:rPr>
      </w:pPr>
      <w:bookmarkStart w:id="6" w:name="sub_1011"/>
      <w:r w:rsidRPr="00C07C82">
        <w:rPr>
          <w:rFonts w:ascii="Times New Roman" w:eastAsia="Times New Roman" w:hAnsi="Times New Roman" w:cs="Times New Roman"/>
          <w:sz w:val="28"/>
          <w:szCs w:val="28"/>
        </w:rPr>
        <w:t xml:space="preserve">1.1. </w:t>
      </w:r>
      <w:bookmarkStart w:id="7" w:name="sub_1012"/>
      <w:bookmarkEnd w:id="6"/>
      <w:r>
        <w:rPr>
          <w:rFonts w:ascii="Times New Roman" w:hAnsi="Times New Roman"/>
          <w:sz w:val="28"/>
          <w:szCs w:val="28"/>
        </w:rPr>
        <w:t xml:space="preserve">Наименование муниципальной услуги </w:t>
      </w:r>
      <w:r>
        <w:rPr>
          <w:rFonts w:ascii="Times New Roman" w:hAnsi="Times New Roman"/>
          <w:spacing w:val="-4"/>
          <w:sz w:val="28"/>
          <w:szCs w:val="28"/>
        </w:rPr>
        <w:t xml:space="preserve">«Выдача разрешения </w:t>
      </w:r>
      <w:r>
        <w:rPr>
          <w:rFonts w:ascii="Times New Roman" w:hAnsi="Times New Roman"/>
          <w:spacing w:val="-4"/>
          <w:sz w:val="28"/>
          <w:szCs w:val="28"/>
        </w:rPr>
        <w:br/>
        <w:t xml:space="preserve">на строительство, внесение изменений в разрешение на строительство, в том числе в </w:t>
      </w:r>
      <w:r w:rsidRPr="00CF7C52">
        <w:rPr>
          <w:rFonts w:ascii="Times New Roman" w:hAnsi="Times New Roman"/>
          <w:spacing w:val="-4"/>
          <w:sz w:val="28"/>
          <w:szCs w:val="28"/>
        </w:rPr>
        <w:t xml:space="preserve">связи с необходимостью продления срока действия разрешения </w:t>
      </w:r>
      <w:r w:rsidRPr="00CF7C52">
        <w:rPr>
          <w:rFonts w:ascii="Times New Roman" w:hAnsi="Times New Roman"/>
          <w:spacing w:val="-4"/>
          <w:sz w:val="28"/>
          <w:szCs w:val="28"/>
        </w:rPr>
        <w:br/>
        <w:t xml:space="preserve">на строительство». </w:t>
      </w:r>
    </w:p>
    <w:p w14:paraId="782162E8" w14:textId="77777777" w:rsidR="00D1280D" w:rsidRPr="003C5A61" w:rsidRDefault="00D1280D" w:rsidP="00D1280D">
      <w:pPr>
        <w:autoSpaceDE w:val="0"/>
        <w:autoSpaceDN w:val="0"/>
        <w:adjustRightInd w:val="0"/>
        <w:spacing w:after="0" w:line="240" w:lineRule="auto"/>
        <w:ind w:firstLine="708"/>
        <w:jc w:val="both"/>
        <w:rPr>
          <w:rFonts w:ascii="Times New Roman" w:hAnsi="Times New Roman"/>
          <w:sz w:val="28"/>
          <w:szCs w:val="28"/>
        </w:rPr>
      </w:pPr>
      <w:r w:rsidRPr="003C5A61">
        <w:rPr>
          <w:rFonts w:ascii="Times New Roman" w:hAnsi="Times New Roman"/>
          <w:sz w:val="28"/>
          <w:szCs w:val="28"/>
        </w:rPr>
        <w:t>Административный регламент предоставления муниципальной услуги по выдаче разрешения на строительство, внесению изменений в разрешение на строительство, в том числе в связи с необходимостью продления срока действия разрешения на строительство (далее – Административный регламент, муниципальная услуга)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w:t>
      </w:r>
    </w:p>
    <w:p w14:paraId="33DC5724" w14:textId="77777777" w:rsidR="00D1280D" w:rsidRDefault="00D1280D" w:rsidP="00D1280D">
      <w:pPr>
        <w:autoSpaceDE w:val="0"/>
        <w:autoSpaceDN w:val="0"/>
        <w:adjustRightInd w:val="0"/>
        <w:spacing w:after="0" w:line="240" w:lineRule="auto"/>
        <w:ind w:firstLine="708"/>
        <w:jc w:val="both"/>
        <w:rPr>
          <w:rFonts w:ascii="Times New Roman" w:hAnsi="Times New Roman"/>
          <w:sz w:val="28"/>
          <w:szCs w:val="28"/>
        </w:rPr>
      </w:pPr>
      <w:r w:rsidRPr="00C07C82">
        <w:rPr>
          <w:rFonts w:ascii="Times New Roman" w:eastAsia="Times New Roman" w:hAnsi="Times New Roman" w:cs="Times New Roman"/>
          <w:sz w:val="28"/>
          <w:szCs w:val="28"/>
        </w:rPr>
        <w:t xml:space="preserve">1.2. </w:t>
      </w:r>
      <w:bookmarkStart w:id="8" w:name="sub_103"/>
      <w:bookmarkEnd w:id="7"/>
      <w:r>
        <w:rPr>
          <w:rFonts w:ascii="Times New Roman" w:hAnsi="Times New Roman"/>
          <w:sz w:val="28"/>
          <w:szCs w:val="28"/>
        </w:rPr>
        <w:t xml:space="preserve">Заявителями, имеющими право на получение муниципальной услуги, (далее - заявители), являются застройщики, планирующие осуществлять (осуществляющие) строительство, реконструкцию объектов капитального строительства, проектная документация которых не подлежит экспертизе </w:t>
      </w:r>
      <w:r>
        <w:rPr>
          <w:rFonts w:ascii="Times New Roman" w:hAnsi="Times New Roman"/>
          <w:sz w:val="28"/>
          <w:szCs w:val="28"/>
        </w:rPr>
        <w:br/>
        <w:t xml:space="preserve">в соответствии со статьей 49 Градостроительного кодекса Российской Федерации (за исключением объектов капитального строительства, проектная документация которых подлежит экспертизе исключительно в соответствии </w:t>
      </w:r>
      <w:r>
        <w:rPr>
          <w:rFonts w:ascii="Times New Roman" w:hAnsi="Times New Roman"/>
          <w:sz w:val="28"/>
          <w:szCs w:val="28"/>
        </w:rPr>
        <w:br/>
        <w:t xml:space="preserve">с частью 3.3 статьи 49 Градостроительного кодекса Российской Федерации): </w:t>
      </w:r>
    </w:p>
    <w:p w14:paraId="2707D978" w14:textId="77777777" w:rsidR="00D1280D" w:rsidRDefault="00D1280D" w:rsidP="00D1280D">
      <w:pPr>
        <w:pStyle w:val="ac"/>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юридические лица </w:t>
      </w:r>
      <w:r w:rsidRPr="003C5A61">
        <w:rPr>
          <w:rFonts w:ascii="Times New Roman" w:hAnsi="Times New Roman"/>
          <w:sz w:val="28"/>
          <w:szCs w:val="28"/>
          <w:lang w:eastAsia="zh-CN"/>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3C5A61">
        <w:rPr>
          <w:rFonts w:ascii="Times New Roman" w:hAnsi="Times New Roman"/>
          <w:sz w:val="28"/>
          <w:szCs w:val="28"/>
        </w:rPr>
        <w:t>;</w:t>
      </w:r>
    </w:p>
    <w:p w14:paraId="732E9ED1" w14:textId="77777777" w:rsidR="00D1280D" w:rsidRDefault="00D1280D" w:rsidP="00D1280D">
      <w:pPr>
        <w:pStyle w:val="ac"/>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highlight w:val="cyan"/>
        </w:rPr>
      </w:pPr>
      <w:r>
        <w:rPr>
          <w:rFonts w:ascii="Times New Roman" w:hAnsi="Times New Roman"/>
          <w:sz w:val="28"/>
          <w:szCs w:val="28"/>
        </w:rPr>
        <w:t>- физические лица, в том числе зарегистрированные в качестве индивидуальных предпринимателей.</w:t>
      </w:r>
      <w:r>
        <w:rPr>
          <w:rFonts w:ascii="Times New Roman" w:hAnsi="Times New Roman"/>
          <w:sz w:val="28"/>
          <w:szCs w:val="28"/>
          <w:highlight w:val="cyan"/>
        </w:rPr>
        <w:t xml:space="preserve">  </w:t>
      </w:r>
    </w:p>
    <w:p w14:paraId="5E8FAA0A" w14:textId="77777777" w:rsidR="00D1280D" w:rsidRDefault="00D1280D" w:rsidP="00D1280D">
      <w:pPr>
        <w:pStyle w:val="ac"/>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lang w:val="x-none"/>
        </w:rPr>
      </w:pPr>
      <w:r>
        <w:rPr>
          <w:rFonts w:ascii="Times New Roman" w:hAnsi="Times New Roman"/>
          <w:sz w:val="28"/>
          <w:szCs w:val="28"/>
        </w:rPr>
        <w:t>Представлять интересы заявителя имеют право:</w:t>
      </w:r>
    </w:p>
    <w:p w14:paraId="487B340C" w14:textId="77777777" w:rsidR="00D1280D" w:rsidRDefault="00D1280D" w:rsidP="00D1280D">
      <w:pPr>
        <w:pStyle w:val="ac"/>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от имени физических лиц, в том числе зарегистрированных в качестве индивидуальных предпринимателей:</w:t>
      </w:r>
    </w:p>
    <w:p w14:paraId="39889836" w14:textId="77777777" w:rsidR="00D1280D" w:rsidRDefault="00D1280D" w:rsidP="00D1280D">
      <w:pPr>
        <w:pStyle w:val="ac"/>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представители, действующие в силу полномочий, основанных </w:t>
      </w:r>
      <w:r>
        <w:rPr>
          <w:rFonts w:ascii="Times New Roman" w:hAnsi="Times New Roman"/>
          <w:sz w:val="28"/>
          <w:szCs w:val="28"/>
        </w:rPr>
        <w:br/>
        <w:t>на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w:t>
      </w:r>
    </w:p>
    <w:p w14:paraId="48442004" w14:textId="77777777" w:rsidR="00D1280D" w:rsidRDefault="00D1280D" w:rsidP="00D1280D">
      <w:pPr>
        <w:pStyle w:val="ac"/>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от имени юридических лиц:</w:t>
      </w:r>
    </w:p>
    <w:p w14:paraId="788D0F78" w14:textId="77777777" w:rsidR="00D1280D" w:rsidRDefault="00D1280D" w:rsidP="00D1280D">
      <w:pPr>
        <w:pStyle w:val="ac"/>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представители, действующие в соответствии с законом или </w:t>
      </w:r>
      <w:r>
        <w:rPr>
          <w:rFonts w:ascii="Times New Roman" w:hAnsi="Times New Roman"/>
          <w:sz w:val="28"/>
          <w:szCs w:val="28"/>
        </w:rPr>
        <w:lastRenderedPageBreak/>
        <w:t>учредительными документами от имени заявителя без доверенности;</w:t>
      </w:r>
    </w:p>
    <w:p w14:paraId="56975C83" w14:textId="77777777" w:rsidR="00D1280D" w:rsidRDefault="00D1280D" w:rsidP="00D1280D">
      <w:pPr>
        <w:pStyle w:val="ac"/>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представители, действующие от имени заявителя в силу полномочий </w:t>
      </w:r>
      <w:r>
        <w:rPr>
          <w:rFonts w:ascii="Times New Roman" w:hAnsi="Times New Roman"/>
          <w:sz w:val="28"/>
          <w:szCs w:val="28"/>
        </w:rPr>
        <w:br/>
        <w:t>на основании доверенности или договора.</w:t>
      </w:r>
    </w:p>
    <w:p w14:paraId="07C4F96A" w14:textId="77777777" w:rsidR="00D1280D" w:rsidRDefault="00D1280D" w:rsidP="00D1280D">
      <w:pPr>
        <w:spacing w:after="0" w:line="240" w:lineRule="auto"/>
        <w:ind w:firstLine="709"/>
        <w:jc w:val="both"/>
        <w:rPr>
          <w:rFonts w:ascii="Times New Roman" w:eastAsia="Calibri" w:hAnsi="Times New Roman"/>
          <w:sz w:val="28"/>
          <w:szCs w:val="28"/>
        </w:rPr>
      </w:pPr>
      <w:r w:rsidRPr="00C07C82">
        <w:rPr>
          <w:rFonts w:ascii="Times New Roman" w:eastAsia="Times New Roman" w:hAnsi="Times New Roman" w:cs="Times New Roman"/>
          <w:sz w:val="28"/>
          <w:szCs w:val="28"/>
        </w:rPr>
        <w:t xml:space="preserve">1.3. </w:t>
      </w:r>
      <w:bookmarkStart w:id="9" w:name="sub_104"/>
      <w:bookmarkEnd w:id="8"/>
      <w:r>
        <w:rPr>
          <w:rFonts w:ascii="Times New Roman" w:eastAsia="Calibri" w:hAnsi="Times New Roman"/>
          <w:sz w:val="28"/>
          <w:szCs w:val="28"/>
        </w:rPr>
        <w:t>Информация о месте нахождения органа местного самоуправления</w:t>
      </w:r>
      <w:r w:rsidRPr="003F7E9D">
        <w:rPr>
          <w:rFonts w:ascii="Times New Roman" w:hAnsi="Times New Roman" w:cs="Times New Roman"/>
          <w:sz w:val="28"/>
          <w:szCs w:val="28"/>
        </w:rPr>
        <w:t xml:space="preserve"> </w:t>
      </w:r>
      <w:r>
        <w:rPr>
          <w:rFonts w:ascii="Times New Roman" w:hAnsi="Times New Roman" w:cs="Times New Roman"/>
          <w:sz w:val="28"/>
          <w:szCs w:val="28"/>
        </w:rPr>
        <w:br/>
        <w:t xml:space="preserve">в лице </w:t>
      </w:r>
      <w:r w:rsidRPr="003F7E9D">
        <w:rPr>
          <w:rFonts w:ascii="Times New Roman" w:hAnsi="Times New Roman" w:cs="Times New Roman"/>
          <w:sz w:val="28"/>
          <w:szCs w:val="28"/>
        </w:rPr>
        <w:t>администрации Свердловско</w:t>
      </w:r>
      <w:r>
        <w:rPr>
          <w:rFonts w:ascii="Times New Roman" w:hAnsi="Times New Roman" w:cs="Times New Roman"/>
          <w:sz w:val="28"/>
          <w:szCs w:val="28"/>
        </w:rPr>
        <w:t>го</w:t>
      </w:r>
      <w:r w:rsidRPr="003F7E9D">
        <w:rPr>
          <w:rFonts w:ascii="Times New Roman" w:hAnsi="Times New Roman" w:cs="Times New Roman"/>
          <w:sz w:val="28"/>
          <w:szCs w:val="28"/>
        </w:rPr>
        <w:t xml:space="preserve"> городско</w:t>
      </w:r>
      <w:r>
        <w:rPr>
          <w:rFonts w:ascii="Times New Roman" w:hAnsi="Times New Roman" w:cs="Times New Roman"/>
          <w:sz w:val="28"/>
          <w:szCs w:val="28"/>
        </w:rPr>
        <w:t>го</w:t>
      </w:r>
      <w:r w:rsidRPr="003F7E9D">
        <w:rPr>
          <w:rFonts w:ascii="Times New Roman" w:hAnsi="Times New Roman" w:cs="Times New Roman"/>
          <w:sz w:val="28"/>
          <w:szCs w:val="28"/>
        </w:rPr>
        <w:t xml:space="preserve"> поселени</w:t>
      </w:r>
      <w:r>
        <w:rPr>
          <w:rFonts w:ascii="Times New Roman" w:hAnsi="Times New Roman" w:cs="Times New Roman"/>
          <w:sz w:val="28"/>
          <w:szCs w:val="28"/>
        </w:rPr>
        <w:t>я</w:t>
      </w:r>
      <w:r w:rsidRPr="003F7E9D">
        <w:rPr>
          <w:rFonts w:ascii="Times New Roman" w:hAnsi="Times New Roman" w:cs="Times New Roman"/>
          <w:sz w:val="28"/>
          <w:szCs w:val="28"/>
        </w:rPr>
        <w:t xml:space="preserve"> Всеволожского муниципального района Ленинградской</w:t>
      </w:r>
      <w:r>
        <w:rPr>
          <w:rFonts w:ascii="Times New Roman" w:hAnsi="Times New Roman" w:cs="Times New Roman"/>
          <w:sz w:val="28"/>
          <w:szCs w:val="28"/>
        </w:rPr>
        <w:t xml:space="preserve"> области</w:t>
      </w:r>
      <w:r>
        <w:rPr>
          <w:rFonts w:ascii="Times New Roman" w:eastAsia="Calibri" w:hAnsi="Times New Roman"/>
          <w:sz w:val="28"/>
          <w:szCs w:val="28"/>
        </w:rPr>
        <w:t>, предоставляющего муниципальную услугу, организации, участвующей в предоставлении услуги и не являющейся многофункциональными центрами предоставления государственных и муниципальных услуг, графиках работы, контактных телефонах, адресах электронной почты размещается:</w:t>
      </w:r>
    </w:p>
    <w:p w14:paraId="2AA11999" w14:textId="77777777" w:rsidR="00D1280D" w:rsidRDefault="00D1280D" w:rsidP="00D1280D">
      <w:pPr>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на информационных стендах в местах предоставления муниципальной услуги (в доступном для заявителей месте); </w:t>
      </w:r>
    </w:p>
    <w:p w14:paraId="015FBE01" w14:textId="77777777" w:rsidR="00D1280D" w:rsidRDefault="00D1280D" w:rsidP="00D1280D">
      <w:pPr>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на сайте органа местного самоуправления;</w:t>
      </w:r>
    </w:p>
    <w:p w14:paraId="5108E169" w14:textId="77777777" w:rsidR="00D1280D" w:rsidRDefault="00D1280D" w:rsidP="00D1280D">
      <w:pPr>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Pr>
          <w:rFonts w:ascii="Times New Roman" w:eastAsia="Calibri" w:hAnsi="Times New Roman"/>
          <w:sz w:val="28"/>
          <w:szCs w:val="28"/>
        </w:rPr>
        <w:br/>
        <w:t>и муниципальных услуг» (далее - ГБУ ЛО «МФЦ»): http://mfc47.ru/;</w:t>
      </w:r>
    </w:p>
    <w:p w14:paraId="5CBC6A10" w14:textId="77777777" w:rsidR="00D1280D" w:rsidRPr="00CF7C52" w:rsidRDefault="00D1280D" w:rsidP="00D1280D">
      <w:pPr>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 на Портале государственных и муниципальных услуг (функций) Ленинградской области (далее - </w:t>
      </w:r>
      <w:r w:rsidRPr="00CF7C52">
        <w:rPr>
          <w:rFonts w:ascii="Times New Roman" w:eastAsia="Calibri" w:hAnsi="Times New Roman"/>
          <w:sz w:val="28"/>
          <w:szCs w:val="28"/>
        </w:rPr>
        <w:t xml:space="preserve">ПГУ ЛО)/на Едином портале государственных услуг (далее – ЕПГУ): </w:t>
      </w:r>
      <w:r w:rsidRPr="00CF7C52">
        <w:rPr>
          <w:rFonts w:ascii="Times New Roman" w:hAnsi="Times New Roman"/>
          <w:sz w:val="28"/>
          <w:szCs w:val="28"/>
        </w:rPr>
        <w:t xml:space="preserve">www.gu.lenobl.ru/ </w:t>
      </w:r>
      <w:hyperlink r:id="rId10" w:history="1">
        <w:r w:rsidRPr="00CF7C52">
          <w:rPr>
            <w:rStyle w:val="a3"/>
            <w:rFonts w:ascii="Times New Roman" w:hAnsi="Times New Roman"/>
            <w:sz w:val="28"/>
            <w:szCs w:val="28"/>
          </w:rPr>
          <w:t>www.gosuslugi.ru</w:t>
        </w:r>
      </w:hyperlink>
      <w:r w:rsidRPr="00CF7C52">
        <w:rPr>
          <w:rFonts w:ascii="Times New Roman" w:hAnsi="Times New Roman"/>
          <w:sz w:val="28"/>
          <w:szCs w:val="28"/>
        </w:rPr>
        <w:t>.</w:t>
      </w:r>
    </w:p>
    <w:p w14:paraId="433DC2DA" w14:textId="77777777" w:rsidR="00D1280D" w:rsidRDefault="00D1280D" w:rsidP="00D1280D">
      <w:pPr>
        <w:spacing w:after="0" w:line="240" w:lineRule="auto"/>
        <w:ind w:firstLine="709"/>
        <w:jc w:val="both"/>
        <w:rPr>
          <w:rFonts w:ascii="Times New Roman" w:eastAsia="Calibri" w:hAnsi="Times New Roman"/>
          <w:sz w:val="28"/>
          <w:szCs w:val="28"/>
        </w:rPr>
      </w:pPr>
      <w:r w:rsidRPr="00CF7C52">
        <w:rPr>
          <w:rFonts w:ascii="Times New Roman" w:eastAsia="Calibri" w:hAnsi="Times New Roman"/>
          <w:sz w:val="28"/>
          <w:szCs w:val="28"/>
        </w:rPr>
        <w:t>- в государственной информационной системе «Реестр</w:t>
      </w:r>
      <w:r>
        <w:rPr>
          <w:rFonts w:ascii="Times New Roman" w:eastAsia="Calibri" w:hAnsi="Times New Roman"/>
          <w:sz w:val="28"/>
          <w:szCs w:val="28"/>
        </w:rPr>
        <w:t xml:space="preserve"> государственных </w:t>
      </w:r>
      <w:r>
        <w:rPr>
          <w:rFonts w:ascii="Times New Roman" w:eastAsia="Calibri" w:hAnsi="Times New Roman"/>
          <w:sz w:val="28"/>
          <w:szCs w:val="28"/>
        </w:rPr>
        <w:br/>
        <w:t>и муниципальных услуг (функций) Ленинградской области» (далее - Реестр).</w:t>
      </w:r>
    </w:p>
    <w:bookmarkEnd w:id="9"/>
    <w:p w14:paraId="3368F346" w14:textId="77777777" w:rsidR="00D1280D" w:rsidRPr="00C07C8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14:paraId="5C49823E" w14:textId="77777777" w:rsidR="00D1280D" w:rsidRPr="00C07C82" w:rsidRDefault="00D1280D" w:rsidP="00D1280D">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bookmarkStart w:id="10" w:name="sub_1002"/>
      <w:r w:rsidRPr="00C07C82">
        <w:rPr>
          <w:rFonts w:ascii="Times New Roman" w:eastAsia="Times New Roman" w:hAnsi="Times New Roman" w:cs="Times New Roman"/>
          <w:b/>
          <w:bCs/>
          <w:sz w:val="28"/>
          <w:szCs w:val="28"/>
        </w:rPr>
        <w:t xml:space="preserve">2. Стандарт предоставления </w:t>
      </w:r>
      <w:r>
        <w:rPr>
          <w:rFonts w:ascii="Times New Roman" w:eastAsia="Times New Roman" w:hAnsi="Times New Roman" w:cs="Times New Roman"/>
          <w:b/>
          <w:bCs/>
          <w:sz w:val="28"/>
          <w:szCs w:val="28"/>
        </w:rPr>
        <w:t>м</w:t>
      </w:r>
      <w:r w:rsidRPr="00C07C82">
        <w:rPr>
          <w:rFonts w:ascii="Times New Roman" w:eastAsia="Times New Roman" w:hAnsi="Times New Roman" w:cs="Times New Roman"/>
          <w:b/>
          <w:bCs/>
          <w:sz w:val="28"/>
          <w:szCs w:val="28"/>
        </w:rPr>
        <w:t>униципальной услуги</w:t>
      </w:r>
    </w:p>
    <w:bookmarkEnd w:id="10"/>
    <w:p w14:paraId="0B167F1C" w14:textId="77777777" w:rsidR="00D1280D" w:rsidRPr="00C07C8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14:paraId="79170EF0" w14:textId="77777777" w:rsidR="00D1280D" w:rsidRDefault="00D1280D" w:rsidP="00D1280D">
      <w:pPr>
        <w:pStyle w:val="ConsPlusNormal"/>
        <w:ind w:firstLine="540"/>
        <w:jc w:val="both"/>
        <w:rPr>
          <w:rFonts w:ascii="Times New Roman" w:hAnsi="Times New Roman"/>
          <w:sz w:val="28"/>
          <w:szCs w:val="28"/>
        </w:rPr>
      </w:pPr>
      <w:bookmarkStart w:id="11" w:name="sub_1021"/>
      <w:r w:rsidRPr="00C07C82">
        <w:rPr>
          <w:rFonts w:ascii="Times New Roman" w:hAnsi="Times New Roman" w:cs="Times New Roman"/>
          <w:sz w:val="28"/>
          <w:szCs w:val="28"/>
        </w:rPr>
        <w:t xml:space="preserve">2.1. </w:t>
      </w:r>
      <w:r>
        <w:rPr>
          <w:rFonts w:ascii="Times New Roman" w:hAnsi="Times New Roman"/>
          <w:sz w:val="28"/>
          <w:szCs w:val="28"/>
        </w:rPr>
        <w:t xml:space="preserve">Полное наименование муниципальной услуги: «Выдача разрешения </w:t>
      </w:r>
      <w:r>
        <w:rPr>
          <w:rFonts w:ascii="Times New Roman" w:hAnsi="Times New Roman"/>
          <w:sz w:val="28"/>
          <w:szCs w:val="28"/>
        </w:rPr>
        <w:br/>
        <w:t xml:space="preserve">на строительство, внесение изменений в разрешение на строительство, в том числе в связи с необходимостью продления срока действия разрешения </w:t>
      </w:r>
      <w:r>
        <w:rPr>
          <w:rFonts w:ascii="Times New Roman" w:hAnsi="Times New Roman"/>
          <w:sz w:val="28"/>
          <w:szCs w:val="28"/>
        </w:rPr>
        <w:br/>
        <w:t>на строительство».</w:t>
      </w:r>
    </w:p>
    <w:p w14:paraId="04A50F1E" w14:textId="77777777" w:rsidR="00D1280D" w:rsidRPr="00C07C82" w:rsidRDefault="00D1280D" w:rsidP="00D1280D">
      <w:pPr>
        <w:pStyle w:val="ConsPlusNormal"/>
        <w:ind w:firstLine="540"/>
        <w:jc w:val="both"/>
        <w:rPr>
          <w:rFonts w:ascii="Times New Roman" w:hAnsi="Times New Roman" w:cs="Times New Roman"/>
          <w:sz w:val="28"/>
          <w:szCs w:val="28"/>
        </w:rPr>
      </w:pPr>
      <w:r>
        <w:rPr>
          <w:rFonts w:ascii="Times New Roman" w:hAnsi="Times New Roman"/>
          <w:sz w:val="28"/>
          <w:szCs w:val="28"/>
        </w:rPr>
        <w:t xml:space="preserve">Сокращенное наименование муниципальной услуги: «Выдача разрешения на строительство» </w:t>
      </w:r>
      <w:r w:rsidRPr="00C07C82">
        <w:rPr>
          <w:rFonts w:ascii="Times New Roman" w:hAnsi="Times New Roman" w:cs="Times New Roman"/>
          <w:sz w:val="28"/>
          <w:szCs w:val="28"/>
        </w:rPr>
        <w:t>(далее – Муниципальная услуга).</w:t>
      </w:r>
    </w:p>
    <w:p w14:paraId="4B41A42D" w14:textId="77777777" w:rsidR="00D1280D" w:rsidRDefault="00D1280D" w:rsidP="00D1280D">
      <w:pPr>
        <w:spacing w:after="0" w:line="240" w:lineRule="auto"/>
        <w:ind w:firstLine="709"/>
        <w:jc w:val="both"/>
        <w:rPr>
          <w:rFonts w:ascii="Times New Roman" w:hAnsi="Times New Roman"/>
          <w:sz w:val="28"/>
          <w:szCs w:val="28"/>
        </w:rPr>
      </w:pPr>
      <w:bookmarkStart w:id="12" w:name="sub_1022"/>
      <w:bookmarkEnd w:id="11"/>
      <w:r w:rsidRPr="00C07C82">
        <w:rPr>
          <w:rFonts w:ascii="Times New Roman" w:eastAsia="Times New Roman" w:hAnsi="Times New Roman" w:cs="Times New Roman"/>
          <w:sz w:val="28"/>
          <w:szCs w:val="28"/>
        </w:rPr>
        <w:t xml:space="preserve">2.2. </w:t>
      </w:r>
      <w:r>
        <w:rPr>
          <w:rFonts w:ascii="Times New Roman" w:hAnsi="Times New Roman"/>
          <w:sz w:val="28"/>
          <w:szCs w:val="28"/>
        </w:rPr>
        <w:t xml:space="preserve">Наименование органа местного самоуправления, предоставляющего муниципальную услугу, и его структурного подразделения, ответственного </w:t>
      </w:r>
      <w:r>
        <w:rPr>
          <w:rFonts w:ascii="Times New Roman" w:hAnsi="Times New Roman"/>
          <w:sz w:val="28"/>
          <w:szCs w:val="28"/>
        </w:rPr>
        <w:br/>
        <w:t>за предоставление муниципальной услуги.</w:t>
      </w:r>
    </w:p>
    <w:p w14:paraId="3044279E" w14:textId="77777777" w:rsidR="00D1280D" w:rsidRPr="003F7E9D"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Муниципальную услугу предоставляет А</w:t>
      </w:r>
      <w:r w:rsidRPr="00C07C82">
        <w:rPr>
          <w:rFonts w:ascii="Times New Roman" w:eastAsia="Times New Roman" w:hAnsi="Times New Roman" w:cs="Times New Roman"/>
          <w:sz w:val="28"/>
          <w:szCs w:val="28"/>
        </w:rPr>
        <w:t xml:space="preserve">дминистрация </w:t>
      </w:r>
      <w:r w:rsidRPr="00C07C82">
        <w:rPr>
          <w:rFonts w:ascii="Times New Roman" w:eastAsia="Calibri" w:hAnsi="Times New Roman" w:cs="Times New Roman"/>
          <w:sz w:val="28"/>
          <w:szCs w:val="28"/>
        </w:rPr>
        <w:t>Свердловско</w:t>
      </w:r>
      <w:r>
        <w:rPr>
          <w:rFonts w:ascii="Times New Roman" w:eastAsia="Calibri" w:hAnsi="Times New Roman" w:cs="Times New Roman"/>
          <w:sz w:val="28"/>
          <w:szCs w:val="28"/>
        </w:rPr>
        <w:t xml:space="preserve">го </w:t>
      </w:r>
      <w:r w:rsidRPr="00C07C82">
        <w:rPr>
          <w:rFonts w:ascii="Times New Roman" w:eastAsia="Calibri" w:hAnsi="Times New Roman" w:cs="Times New Roman"/>
          <w:sz w:val="28"/>
          <w:szCs w:val="28"/>
        </w:rPr>
        <w:t>городско</w:t>
      </w:r>
      <w:r>
        <w:rPr>
          <w:rFonts w:ascii="Times New Roman" w:eastAsia="Calibri" w:hAnsi="Times New Roman" w:cs="Times New Roman"/>
          <w:sz w:val="28"/>
          <w:szCs w:val="28"/>
        </w:rPr>
        <w:t>го</w:t>
      </w:r>
      <w:r w:rsidRPr="00C07C82">
        <w:rPr>
          <w:rFonts w:ascii="Times New Roman" w:eastAsia="Calibri" w:hAnsi="Times New Roman" w:cs="Times New Roman"/>
          <w:sz w:val="28"/>
          <w:szCs w:val="28"/>
        </w:rPr>
        <w:t xml:space="preserve"> поселени</w:t>
      </w:r>
      <w:r>
        <w:rPr>
          <w:rFonts w:ascii="Times New Roman" w:eastAsia="Calibri" w:hAnsi="Times New Roman" w:cs="Times New Roman"/>
          <w:sz w:val="28"/>
          <w:szCs w:val="28"/>
        </w:rPr>
        <w:t>я</w:t>
      </w:r>
      <w:r w:rsidRPr="00C07C82">
        <w:rPr>
          <w:rFonts w:ascii="Times New Roman" w:eastAsia="Calibri" w:hAnsi="Times New Roman" w:cs="Times New Roman"/>
          <w:sz w:val="28"/>
          <w:szCs w:val="28"/>
        </w:rPr>
        <w:t xml:space="preserve"> Всеволожского муниципального района </w:t>
      </w:r>
      <w:r w:rsidRPr="003F7E9D">
        <w:rPr>
          <w:rFonts w:ascii="Times New Roman" w:eastAsia="Calibri" w:hAnsi="Times New Roman" w:cs="Times New Roman"/>
          <w:sz w:val="28"/>
          <w:szCs w:val="28"/>
        </w:rPr>
        <w:t>Ленинградской области</w:t>
      </w:r>
      <w:r>
        <w:rPr>
          <w:rFonts w:ascii="Times New Roman" w:eastAsia="Calibri" w:hAnsi="Times New Roman" w:cs="Times New Roman"/>
          <w:sz w:val="28"/>
          <w:szCs w:val="28"/>
        </w:rPr>
        <w:t xml:space="preserve"> </w:t>
      </w:r>
      <w:r w:rsidRPr="00807009">
        <w:rPr>
          <w:rFonts w:ascii="Times New Roman" w:eastAsia="Calibri" w:hAnsi="Times New Roman" w:cs="Times New Roman"/>
          <w:sz w:val="28"/>
          <w:szCs w:val="28"/>
        </w:rPr>
        <w:t>(далее – Администрация)</w:t>
      </w:r>
      <w:r w:rsidRPr="003F7E9D">
        <w:rPr>
          <w:rFonts w:ascii="Times New Roman" w:eastAsia="Times New Roman" w:hAnsi="Times New Roman" w:cs="Times New Roman"/>
          <w:sz w:val="28"/>
          <w:szCs w:val="28"/>
        </w:rPr>
        <w:t>.</w:t>
      </w:r>
    </w:p>
    <w:p w14:paraId="41B0A700" w14:textId="77777777" w:rsidR="00D1280D"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3F7E9D">
        <w:rPr>
          <w:rFonts w:ascii="Times New Roman" w:hAnsi="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3F7E9D">
        <w:rPr>
          <w:rFonts w:ascii="Times New Roman" w:hAnsi="Times New Roman"/>
          <w:sz w:val="28"/>
          <w:szCs w:val="28"/>
        </w:rPr>
        <w:br/>
        <w:t>и земельных отношений (далее – управление</w:t>
      </w:r>
      <w:r>
        <w:rPr>
          <w:rFonts w:ascii="Times New Roman" w:hAnsi="Times New Roman"/>
          <w:sz w:val="28"/>
          <w:szCs w:val="28"/>
        </w:rPr>
        <w:t>).</w:t>
      </w:r>
    </w:p>
    <w:p w14:paraId="3103733B" w14:textId="77777777" w:rsidR="00D1280D" w:rsidRDefault="00D1280D" w:rsidP="00D1280D">
      <w:pPr>
        <w:spacing w:after="0" w:line="240" w:lineRule="auto"/>
        <w:ind w:firstLine="709"/>
        <w:jc w:val="both"/>
        <w:rPr>
          <w:rFonts w:ascii="Times New Roman" w:hAnsi="Times New Roman"/>
          <w:sz w:val="28"/>
          <w:szCs w:val="28"/>
        </w:rPr>
      </w:pPr>
      <w:r>
        <w:rPr>
          <w:rFonts w:ascii="Times New Roman" w:hAnsi="Times New Roman"/>
          <w:sz w:val="28"/>
          <w:szCs w:val="28"/>
        </w:rPr>
        <w:t>В предоставлении муниципальной услуги участвуют:</w:t>
      </w:r>
    </w:p>
    <w:p w14:paraId="6C687C2B" w14:textId="77777777" w:rsidR="00D1280D" w:rsidRDefault="00D1280D" w:rsidP="00D1280D">
      <w:pPr>
        <w:spacing w:after="0" w:line="240" w:lineRule="auto"/>
        <w:ind w:firstLine="709"/>
        <w:jc w:val="both"/>
        <w:rPr>
          <w:rFonts w:ascii="Times New Roman" w:hAnsi="Times New Roman"/>
          <w:sz w:val="28"/>
          <w:szCs w:val="28"/>
        </w:rPr>
      </w:pPr>
      <w:r>
        <w:rPr>
          <w:rFonts w:ascii="Times New Roman" w:hAnsi="Times New Roman"/>
          <w:sz w:val="28"/>
          <w:szCs w:val="28"/>
        </w:rPr>
        <w:t>ГБУ ЛО «МФЦ».</w:t>
      </w:r>
    </w:p>
    <w:p w14:paraId="7F706060" w14:textId="77777777" w:rsidR="00D1280D" w:rsidRDefault="00D1280D" w:rsidP="00D1280D">
      <w:pPr>
        <w:spacing w:after="0" w:line="240" w:lineRule="auto"/>
        <w:ind w:firstLine="709"/>
        <w:jc w:val="both"/>
        <w:rPr>
          <w:rFonts w:ascii="Times New Roman" w:hAnsi="Times New Roman"/>
          <w:sz w:val="28"/>
          <w:szCs w:val="28"/>
        </w:rPr>
      </w:pPr>
      <w:r>
        <w:rPr>
          <w:rFonts w:ascii="Times New Roman" w:hAnsi="Times New Roman"/>
          <w:sz w:val="28"/>
          <w:szCs w:val="28"/>
        </w:rPr>
        <w:t>Организации, участвующие в предоставлении услуги в порядке межведомственного информационного взаимодействия:</w:t>
      </w:r>
    </w:p>
    <w:p w14:paraId="152E2C4D" w14:textId="77777777" w:rsidR="00D1280D" w:rsidRDefault="00D1280D" w:rsidP="00D1280D">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Федеральная служба государственной регистрации, кадастра и картографии;</w:t>
      </w:r>
    </w:p>
    <w:p w14:paraId="27664F54" w14:textId="77777777" w:rsidR="00D1280D" w:rsidRDefault="00D1280D" w:rsidP="00D1280D">
      <w:pPr>
        <w:spacing w:after="0" w:line="240" w:lineRule="auto"/>
        <w:ind w:firstLine="709"/>
        <w:jc w:val="both"/>
        <w:rPr>
          <w:rFonts w:ascii="Times New Roman" w:hAnsi="Times New Roman"/>
          <w:sz w:val="28"/>
          <w:szCs w:val="28"/>
        </w:rPr>
      </w:pPr>
      <w:r>
        <w:rPr>
          <w:rFonts w:ascii="Times New Roman" w:hAnsi="Times New Roman"/>
          <w:sz w:val="28"/>
          <w:szCs w:val="28"/>
        </w:rPr>
        <w:t>комитет градостроительной политики Ленинградской области;</w:t>
      </w:r>
    </w:p>
    <w:p w14:paraId="1AFE1CB0" w14:textId="77777777" w:rsidR="00D1280D" w:rsidRDefault="00D1280D" w:rsidP="00D1280D">
      <w:pPr>
        <w:spacing w:after="0" w:line="240" w:lineRule="auto"/>
        <w:ind w:firstLine="709"/>
        <w:jc w:val="both"/>
        <w:rPr>
          <w:rFonts w:ascii="Times New Roman" w:hAnsi="Times New Roman"/>
          <w:sz w:val="28"/>
          <w:szCs w:val="28"/>
        </w:rPr>
      </w:pPr>
      <w:r>
        <w:rPr>
          <w:rFonts w:ascii="Times New Roman" w:hAnsi="Times New Roman"/>
          <w:sz w:val="28"/>
          <w:szCs w:val="28"/>
        </w:rPr>
        <w:t>комитет по сохранению культурного наследия Ленинградской</w:t>
      </w:r>
      <w:r>
        <w:t xml:space="preserve"> </w:t>
      </w:r>
      <w:r>
        <w:rPr>
          <w:rFonts w:ascii="Times New Roman" w:hAnsi="Times New Roman"/>
          <w:sz w:val="28"/>
          <w:szCs w:val="28"/>
        </w:rPr>
        <w:t>области.</w:t>
      </w:r>
    </w:p>
    <w:p w14:paraId="219F573E" w14:textId="77777777" w:rsidR="00D1280D" w:rsidRDefault="00D1280D" w:rsidP="00D1280D">
      <w:pPr>
        <w:spacing w:after="0" w:line="240" w:lineRule="auto"/>
        <w:ind w:firstLine="709"/>
        <w:jc w:val="both"/>
        <w:rPr>
          <w:rFonts w:ascii="Times New Roman" w:hAnsi="Times New Roman"/>
          <w:sz w:val="28"/>
          <w:szCs w:val="28"/>
        </w:rPr>
      </w:pPr>
      <w:r>
        <w:rPr>
          <w:rFonts w:ascii="Times New Roman" w:hAnsi="Times New Roman"/>
          <w:sz w:val="28"/>
          <w:szCs w:val="28"/>
        </w:rPr>
        <w:t>Заявление на получение муниципальной услуги с комплектом документов принимается:</w:t>
      </w:r>
    </w:p>
    <w:p w14:paraId="78E2AE0D" w14:textId="77777777" w:rsidR="00D1280D" w:rsidRDefault="00D1280D" w:rsidP="00D1280D">
      <w:pPr>
        <w:spacing w:after="0" w:line="240" w:lineRule="auto"/>
        <w:ind w:firstLine="709"/>
        <w:jc w:val="both"/>
        <w:rPr>
          <w:rFonts w:ascii="Times New Roman" w:hAnsi="Times New Roman"/>
          <w:sz w:val="28"/>
          <w:szCs w:val="28"/>
        </w:rPr>
      </w:pPr>
      <w:r>
        <w:rPr>
          <w:rFonts w:ascii="Times New Roman" w:hAnsi="Times New Roman"/>
          <w:sz w:val="28"/>
          <w:szCs w:val="28"/>
        </w:rPr>
        <w:t>1) при личной явке:</w:t>
      </w:r>
    </w:p>
    <w:p w14:paraId="2B3C2255" w14:textId="77777777" w:rsidR="00D1280D" w:rsidRDefault="00D1280D" w:rsidP="00D1280D">
      <w:pPr>
        <w:spacing w:after="0" w:line="240" w:lineRule="auto"/>
        <w:ind w:firstLine="709"/>
        <w:jc w:val="both"/>
        <w:rPr>
          <w:rFonts w:ascii="Times New Roman" w:hAnsi="Times New Roman"/>
          <w:sz w:val="28"/>
          <w:szCs w:val="28"/>
        </w:rPr>
      </w:pPr>
      <w:r>
        <w:rPr>
          <w:rFonts w:ascii="Times New Roman" w:hAnsi="Times New Roman"/>
          <w:sz w:val="28"/>
          <w:szCs w:val="28"/>
        </w:rPr>
        <w:t>в филиалах, отделах, удаленных рабочих местах ГБУ ЛО «МФЦ»;</w:t>
      </w:r>
    </w:p>
    <w:p w14:paraId="3CFDE93A" w14:textId="77777777" w:rsidR="00D1280D" w:rsidRDefault="00D1280D" w:rsidP="00D1280D">
      <w:pPr>
        <w:spacing w:after="0" w:line="240" w:lineRule="auto"/>
        <w:ind w:firstLine="709"/>
        <w:jc w:val="both"/>
        <w:rPr>
          <w:rFonts w:ascii="Times New Roman" w:hAnsi="Times New Roman"/>
          <w:sz w:val="28"/>
          <w:szCs w:val="28"/>
        </w:rPr>
      </w:pPr>
      <w:r>
        <w:rPr>
          <w:rFonts w:ascii="Times New Roman" w:hAnsi="Times New Roman"/>
          <w:sz w:val="28"/>
          <w:szCs w:val="28"/>
        </w:rPr>
        <w:t>2) без личной явки:</w:t>
      </w:r>
    </w:p>
    <w:p w14:paraId="73E92172" w14:textId="77777777" w:rsidR="00D1280D" w:rsidRDefault="00D1280D" w:rsidP="00D1280D">
      <w:pPr>
        <w:spacing w:after="0" w:line="240" w:lineRule="auto"/>
        <w:ind w:firstLine="709"/>
        <w:jc w:val="both"/>
        <w:rPr>
          <w:rFonts w:ascii="Times New Roman" w:hAnsi="Times New Roman"/>
          <w:sz w:val="28"/>
          <w:szCs w:val="28"/>
        </w:rPr>
      </w:pPr>
      <w:r>
        <w:rPr>
          <w:rFonts w:ascii="Times New Roman" w:hAnsi="Times New Roman"/>
          <w:sz w:val="28"/>
          <w:szCs w:val="28"/>
        </w:rPr>
        <w:t>в электронной форме через личный кабинет заявителя на ПГУ ЛО/ЕПГУ.</w:t>
      </w:r>
    </w:p>
    <w:p w14:paraId="51B50847" w14:textId="77777777" w:rsidR="00D1280D" w:rsidRDefault="00D1280D" w:rsidP="00D1280D">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Заявитель имеет право записаться на прием для подачи заявления </w:t>
      </w:r>
      <w:r>
        <w:rPr>
          <w:rFonts w:ascii="Times New Roman" w:hAnsi="Times New Roman"/>
          <w:sz w:val="28"/>
          <w:szCs w:val="28"/>
        </w:rPr>
        <w:br/>
        <w:t>о предоставлении услуги следующими способами:</w:t>
      </w:r>
    </w:p>
    <w:p w14:paraId="290B5AFE" w14:textId="77777777" w:rsidR="00D1280D" w:rsidRDefault="00D1280D" w:rsidP="00D1280D">
      <w:pPr>
        <w:spacing w:after="0" w:line="240" w:lineRule="auto"/>
        <w:ind w:firstLine="709"/>
        <w:jc w:val="both"/>
        <w:rPr>
          <w:rFonts w:ascii="Times New Roman" w:hAnsi="Times New Roman"/>
          <w:sz w:val="28"/>
          <w:szCs w:val="28"/>
        </w:rPr>
      </w:pPr>
      <w:r>
        <w:rPr>
          <w:rFonts w:ascii="Times New Roman" w:hAnsi="Times New Roman"/>
          <w:sz w:val="28"/>
          <w:szCs w:val="28"/>
        </w:rPr>
        <w:t>1) посредством ПГУ ЛО/ЕПГУ - в МФЦ (при наличии технической возможности);</w:t>
      </w:r>
    </w:p>
    <w:p w14:paraId="33AE9BE4" w14:textId="77777777" w:rsidR="00D1280D" w:rsidRDefault="00D1280D" w:rsidP="00D1280D">
      <w:pPr>
        <w:spacing w:after="0" w:line="240" w:lineRule="auto"/>
        <w:ind w:firstLine="709"/>
        <w:jc w:val="both"/>
        <w:rPr>
          <w:rFonts w:ascii="Times New Roman" w:hAnsi="Times New Roman"/>
          <w:sz w:val="28"/>
          <w:szCs w:val="28"/>
        </w:rPr>
      </w:pPr>
      <w:r>
        <w:rPr>
          <w:rFonts w:ascii="Times New Roman" w:hAnsi="Times New Roman"/>
          <w:sz w:val="28"/>
          <w:szCs w:val="28"/>
        </w:rPr>
        <w:t>2) по телефону - в МФЦ.</w:t>
      </w:r>
    </w:p>
    <w:p w14:paraId="4C9F3698" w14:textId="77777777" w:rsidR="00D1280D" w:rsidRDefault="00D1280D" w:rsidP="00D1280D">
      <w:pPr>
        <w:spacing w:after="0" w:line="240" w:lineRule="auto"/>
        <w:ind w:firstLine="709"/>
        <w:jc w:val="both"/>
        <w:rPr>
          <w:rFonts w:ascii="Times New Roman" w:hAnsi="Times New Roman"/>
          <w:sz w:val="28"/>
          <w:szCs w:val="28"/>
        </w:rPr>
      </w:pPr>
      <w:r>
        <w:rPr>
          <w:rFonts w:ascii="Times New Roman" w:hAnsi="Times New Roman"/>
          <w:sz w:val="28"/>
          <w:szCs w:val="28"/>
        </w:rPr>
        <w:t>Для записи заявитель выбирает любые свободные для приема дату и время в пределах установленного в МФЦ графика приема заявителей.</w:t>
      </w:r>
    </w:p>
    <w:p w14:paraId="12FE4AF9"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Pr>
          <w:rFonts w:ascii="Times New Roman" w:hAnsi="Times New Roman"/>
          <w:sz w:val="28"/>
          <w:szCs w:val="28"/>
        </w:rPr>
        <w:br/>
      </w:r>
      <w:r w:rsidRPr="00CF7C52">
        <w:rPr>
          <w:rFonts w:ascii="Times New Roman" w:hAnsi="Times New Roman"/>
          <w:sz w:val="28"/>
          <w:szCs w:val="28"/>
        </w:rPr>
        <w:t xml:space="preserve">в ГБУ ЛО "МФЦ" с использованием информационных технологий, </w:t>
      </w:r>
      <w:r w:rsidRPr="00B93247">
        <w:rPr>
          <w:rFonts w:ascii="Times New Roman" w:hAnsi="Times New Roman"/>
          <w:iCs/>
          <w:sz w:val="28"/>
          <w:szCs w:val="28"/>
        </w:rPr>
        <w:t>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w:t>
      </w:r>
      <w:r>
        <w:rPr>
          <w:rFonts w:ascii="Times New Roman" w:hAnsi="Times New Roman"/>
          <w:iCs/>
          <w:sz w:val="28"/>
          <w:szCs w:val="28"/>
        </w:rPr>
        <w:br/>
      </w:r>
      <w:r w:rsidRPr="00B93247">
        <w:rPr>
          <w:rFonts w:ascii="Times New Roman" w:hAnsi="Times New Roman"/>
          <w:iCs/>
          <w:sz w:val="28"/>
          <w:szCs w:val="28"/>
        </w:rP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w:t>
      </w:r>
      <w:r>
        <w:rPr>
          <w:rFonts w:ascii="Times New Roman" w:hAnsi="Times New Roman"/>
          <w:iCs/>
          <w:sz w:val="28"/>
          <w:szCs w:val="28"/>
        </w:rPr>
        <w:br/>
      </w:r>
      <w:r w:rsidRPr="00B93247">
        <w:rPr>
          <w:rFonts w:ascii="Times New Roman" w:hAnsi="Times New Roman"/>
          <w:iCs/>
          <w:sz w:val="28"/>
          <w:szCs w:val="28"/>
        </w:rPr>
        <w:t>№ 572-ФЗ)</w:t>
      </w:r>
      <w:r w:rsidRPr="00CF7C52">
        <w:rPr>
          <w:rFonts w:ascii="Times New Roman" w:hAnsi="Times New Roman"/>
          <w:sz w:val="28"/>
          <w:szCs w:val="28"/>
        </w:rPr>
        <w:t xml:space="preserve"> (при наличии технической возможности).</w:t>
      </w:r>
    </w:p>
    <w:p w14:paraId="408EFF8F"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48EEE744"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rFonts w:ascii="Times New Roman" w:hAnsi="Times New Roman"/>
          <w:sz w:val="28"/>
          <w:szCs w:val="28"/>
        </w:rPr>
        <w:br/>
      </w:r>
      <w:r w:rsidRPr="00CF7C52">
        <w:rPr>
          <w:rFonts w:ascii="Times New Roman" w:hAnsi="Times New Roman"/>
          <w:sz w:val="28"/>
          <w:szCs w:val="28"/>
        </w:rPr>
        <w:t>о физическом лице в указанных информационных системах;</w:t>
      </w:r>
    </w:p>
    <w:p w14:paraId="102AFF23" w14:textId="77777777" w:rsidR="00D1280D" w:rsidRPr="00AF0B6D"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AF0B6D">
        <w:rPr>
          <w:rFonts w:ascii="Times New Roman" w:hAnsi="Times New Roman"/>
          <w:sz w:val="28"/>
          <w:szCs w:val="28"/>
        </w:rPr>
        <w:t xml:space="preserve">2) </w:t>
      </w:r>
      <w:r w:rsidRPr="00AF0B6D">
        <w:rPr>
          <w:rFonts w:ascii="Times New Roman" w:hAnsi="Times New Roman"/>
          <w:iCs/>
          <w:sz w:val="28"/>
          <w:szCs w:val="28"/>
        </w:rPr>
        <w:t>информационных технологий, предусмотренных статьями 9, 10 и 14 Федерального закона № 572-ФЗ</w:t>
      </w:r>
      <w:r w:rsidRPr="00AF0B6D">
        <w:rPr>
          <w:rFonts w:ascii="Times New Roman" w:hAnsi="Times New Roman"/>
          <w:sz w:val="28"/>
          <w:szCs w:val="28"/>
        </w:rPr>
        <w:t>.</w:t>
      </w:r>
    </w:p>
    <w:p w14:paraId="5C8A969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2.3. Результатом предоставления муниципальной услуги является:</w:t>
      </w:r>
    </w:p>
    <w:p w14:paraId="4BC0E804" w14:textId="77777777" w:rsidR="00D1280D" w:rsidRPr="001A294D" w:rsidRDefault="00D1280D" w:rsidP="00D1280D">
      <w:pPr>
        <w:numPr>
          <w:ilvl w:val="0"/>
          <w:numId w:val="29"/>
        </w:numPr>
        <w:suppressAutoHyphens/>
        <w:spacing w:after="0" w:line="240" w:lineRule="auto"/>
        <w:ind w:left="0" w:firstLine="709"/>
        <w:contextualSpacing/>
        <w:jc w:val="both"/>
        <w:rPr>
          <w:rFonts w:ascii="Times New Roman" w:eastAsia="Times New Roman" w:hAnsi="Times New Roman" w:cs="Times New Roman"/>
          <w:sz w:val="28"/>
          <w:szCs w:val="28"/>
          <w:lang w:val="x-none"/>
        </w:rPr>
      </w:pPr>
      <w:r w:rsidRPr="001A294D">
        <w:rPr>
          <w:rFonts w:ascii="Times New Roman" w:eastAsia="Times New Roman" w:hAnsi="Times New Roman" w:cs="Times New Roman"/>
          <w:sz w:val="28"/>
          <w:szCs w:val="28"/>
          <w:lang w:val="x-none"/>
        </w:rPr>
        <w:t>разрешени</w:t>
      </w:r>
      <w:r w:rsidRPr="001A294D">
        <w:rPr>
          <w:rFonts w:ascii="Times New Roman" w:eastAsia="Times New Roman" w:hAnsi="Times New Roman" w:cs="Times New Roman"/>
          <w:sz w:val="28"/>
          <w:szCs w:val="28"/>
        </w:rPr>
        <w:t>е</w:t>
      </w:r>
      <w:r w:rsidRPr="001A294D">
        <w:rPr>
          <w:rFonts w:ascii="Times New Roman" w:eastAsia="Times New Roman" w:hAnsi="Times New Roman" w:cs="Times New Roman"/>
          <w:sz w:val="28"/>
          <w:szCs w:val="28"/>
          <w:lang w:val="x-none"/>
        </w:rPr>
        <w:t xml:space="preserve"> на строительство;</w:t>
      </w:r>
    </w:p>
    <w:p w14:paraId="4291B945" w14:textId="77777777" w:rsidR="00D1280D" w:rsidRPr="001A294D" w:rsidRDefault="00D1280D" w:rsidP="00D1280D">
      <w:pPr>
        <w:numPr>
          <w:ilvl w:val="0"/>
          <w:numId w:val="29"/>
        </w:numPr>
        <w:suppressAutoHyphens/>
        <w:spacing w:after="0" w:line="240" w:lineRule="auto"/>
        <w:ind w:left="0" w:firstLine="709"/>
        <w:contextualSpacing/>
        <w:jc w:val="both"/>
        <w:rPr>
          <w:rFonts w:ascii="Times New Roman" w:eastAsia="Times New Roman" w:hAnsi="Times New Roman" w:cs="Times New Roman"/>
          <w:sz w:val="28"/>
          <w:szCs w:val="28"/>
          <w:lang w:val="x-none"/>
        </w:rPr>
      </w:pPr>
      <w:r w:rsidRPr="001A294D">
        <w:rPr>
          <w:rFonts w:ascii="Times New Roman" w:eastAsia="Times New Roman" w:hAnsi="Times New Roman" w:cs="Times New Roman"/>
          <w:sz w:val="28"/>
          <w:szCs w:val="28"/>
        </w:rPr>
        <w:t xml:space="preserve">решение об </w:t>
      </w:r>
      <w:r w:rsidRPr="001A294D">
        <w:rPr>
          <w:rFonts w:ascii="Times New Roman" w:eastAsia="Times New Roman" w:hAnsi="Times New Roman" w:cs="Times New Roman"/>
          <w:sz w:val="28"/>
          <w:szCs w:val="28"/>
          <w:lang w:val="x-none"/>
        </w:rPr>
        <w:t>отказ</w:t>
      </w:r>
      <w:r w:rsidRPr="001A294D">
        <w:rPr>
          <w:rFonts w:ascii="Times New Roman" w:eastAsia="Times New Roman" w:hAnsi="Times New Roman" w:cs="Times New Roman"/>
          <w:sz w:val="28"/>
          <w:szCs w:val="28"/>
        </w:rPr>
        <w:t>е</w:t>
      </w:r>
      <w:r w:rsidRPr="001A294D">
        <w:rPr>
          <w:rFonts w:ascii="Times New Roman" w:eastAsia="Times New Roman" w:hAnsi="Times New Roman" w:cs="Times New Roman"/>
          <w:sz w:val="28"/>
          <w:szCs w:val="28"/>
          <w:lang w:val="x-none"/>
        </w:rPr>
        <w:t xml:space="preserve"> в выдаче разрешения на строительство;</w:t>
      </w:r>
    </w:p>
    <w:p w14:paraId="6B7D6168" w14:textId="77777777" w:rsidR="00D1280D" w:rsidRPr="001A294D" w:rsidRDefault="00D1280D" w:rsidP="00D1280D">
      <w:pPr>
        <w:numPr>
          <w:ilvl w:val="0"/>
          <w:numId w:val="29"/>
        </w:numPr>
        <w:suppressAutoHyphens/>
        <w:spacing w:after="0" w:line="240" w:lineRule="auto"/>
        <w:ind w:left="0" w:firstLine="709"/>
        <w:contextualSpacing/>
        <w:jc w:val="both"/>
        <w:rPr>
          <w:rFonts w:ascii="Times New Roman" w:eastAsia="Times New Roman" w:hAnsi="Times New Roman" w:cs="Times New Roman"/>
          <w:sz w:val="28"/>
          <w:szCs w:val="28"/>
          <w:lang w:val="x-none"/>
        </w:rPr>
      </w:pPr>
      <w:r w:rsidRPr="001A294D">
        <w:rPr>
          <w:rFonts w:ascii="Times New Roman" w:eastAsia="Times New Roman" w:hAnsi="Times New Roman" w:cs="Times New Roman"/>
          <w:sz w:val="28"/>
          <w:szCs w:val="28"/>
        </w:rPr>
        <w:lastRenderedPageBreak/>
        <w:t xml:space="preserve">решение о </w:t>
      </w:r>
      <w:r w:rsidRPr="001A294D">
        <w:rPr>
          <w:rFonts w:ascii="Times New Roman" w:eastAsia="Times New Roman" w:hAnsi="Times New Roman" w:cs="Times New Roman"/>
          <w:sz w:val="28"/>
          <w:szCs w:val="28"/>
          <w:lang w:val="x-none"/>
        </w:rPr>
        <w:t>внесени</w:t>
      </w:r>
      <w:r w:rsidRPr="001A294D">
        <w:rPr>
          <w:rFonts w:ascii="Times New Roman" w:eastAsia="Times New Roman" w:hAnsi="Times New Roman" w:cs="Times New Roman"/>
          <w:sz w:val="28"/>
          <w:szCs w:val="28"/>
        </w:rPr>
        <w:t>и</w:t>
      </w:r>
      <w:r w:rsidRPr="001A294D">
        <w:rPr>
          <w:rFonts w:ascii="Times New Roman" w:eastAsia="Times New Roman" w:hAnsi="Times New Roman" w:cs="Times New Roman"/>
          <w:sz w:val="28"/>
          <w:szCs w:val="28"/>
          <w:lang w:val="x-none"/>
        </w:rPr>
        <w:t xml:space="preserve"> изменений в разрешение на строительство исключительно в связи с продлением срока действия такого разрешения;</w:t>
      </w:r>
    </w:p>
    <w:p w14:paraId="440ECEB6" w14:textId="77777777" w:rsidR="00D1280D" w:rsidRPr="001A294D" w:rsidRDefault="00D1280D" w:rsidP="00D1280D">
      <w:pPr>
        <w:numPr>
          <w:ilvl w:val="0"/>
          <w:numId w:val="29"/>
        </w:numPr>
        <w:suppressAutoHyphens/>
        <w:spacing w:after="0" w:line="240" w:lineRule="auto"/>
        <w:ind w:left="0" w:firstLine="709"/>
        <w:contextualSpacing/>
        <w:jc w:val="both"/>
        <w:rPr>
          <w:rFonts w:ascii="Times New Roman" w:eastAsia="Times New Roman" w:hAnsi="Times New Roman" w:cs="Times New Roman"/>
          <w:sz w:val="28"/>
          <w:szCs w:val="28"/>
          <w:lang w:val="x-none"/>
        </w:rPr>
      </w:pPr>
      <w:r w:rsidRPr="001A294D">
        <w:rPr>
          <w:rFonts w:ascii="Times New Roman" w:eastAsia="Times New Roman" w:hAnsi="Times New Roman" w:cs="Times New Roman"/>
          <w:sz w:val="28"/>
          <w:szCs w:val="28"/>
        </w:rPr>
        <w:t xml:space="preserve">решение об </w:t>
      </w:r>
      <w:r w:rsidRPr="001A294D">
        <w:rPr>
          <w:rFonts w:ascii="Times New Roman" w:eastAsia="Times New Roman" w:hAnsi="Times New Roman" w:cs="Times New Roman"/>
          <w:sz w:val="28"/>
          <w:szCs w:val="28"/>
          <w:lang w:val="x-none"/>
        </w:rPr>
        <w:t>отказ</w:t>
      </w:r>
      <w:r w:rsidRPr="001A294D">
        <w:rPr>
          <w:rFonts w:ascii="Times New Roman" w:eastAsia="Times New Roman" w:hAnsi="Times New Roman" w:cs="Times New Roman"/>
          <w:sz w:val="28"/>
          <w:szCs w:val="28"/>
        </w:rPr>
        <w:t>е</w:t>
      </w:r>
      <w:r w:rsidRPr="001A294D">
        <w:rPr>
          <w:rFonts w:ascii="Times New Roman" w:eastAsia="Times New Roman" w:hAnsi="Times New Roman" w:cs="Times New Roman"/>
          <w:sz w:val="28"/>
          <w:szCs w:val="28"/>
          <w:lang w:val="x-none"/>
        </w:rPr>
        <w:t xml:space="preserve"> во внесении изменений в разрешение на строительство исключительно в связи с продлением срока действия такого разрешения;</w:t>
      </w:r>
    </w:p>
    <w:p w14:paraId="071D06BE" w14:textId="77777777" w:rsidR="00D1280D" w:rsidRPr="001A294D" w:rsidRDefault="00D1280D" w:rsidP="00D1280D">
      <w:pPr>
        <w:numPr>
          <w:ilvl w:val="0"/>
          <w:numId w:val="29"/>
        </w:numPr>
        <w:suppressAutoHyphens/>
        <w:spacing w:after="0" w:line="240" w:lineRule="auto"/>
        <w:ind w:left="0" w:firstLine="709"/>
        <w:contextualSpacing/>
        <w:jc w:val="both"/>
        <w:rPr>
          <w:rFonts w:ascii="Times New Roman" w:eastAsia="Times New Roman" w:hAnsi="Times New Roman" w:cs="Times New Roman"/>
          <w:sz w:val="28"/>
          <w:szCs w:val="28"/>
          <w:lang w:val="x-none"/>
        </w:rPr>
      </w:pPr>
      <w:r w:rsidRPr="001A294D">
        <w:rPr>
          <w:rFonts w:ascii="Times New Roman" w:eastAsia="Times New Roman" w:hAnsi="Times New Roman" w:cs="Times New Roman"/>
          <w:sz w:val="28"/>
          <w:szCs w:val="28"/>
        </w:rPr>
        <w:t xml:space="preserve">решение о </w:t>
      </w:r>
      <w:r w:rsidRPr="001A294D">
        <w:rPr>
          <w:rFonts w:ascii="Times New Roman" w:eastAsia="Times New Roman" w:hAnsi="Times New Roman" w:cs="Times New Roman"/>
          <w:sz w:val="28"/>
          <w:szCs w:val="28"/>
          <w:lang w:val="x-none"/>
        </w:rPr>
        <w:t>внесени</w:t>
      </w:r>
      <w:r w:rsidRPr="001A294D">
        <w:rPr>
          <w:rFonts w:ascii="Times New Roman" w:eastAsia="Times New Roman" w:hAnsi="Times New Roman" w:cs="Times New Roman"/>
          <w:sz w:val="28"/>
          <w:szCs w:val="28"/>
        </w:rPr>
        <w:t>и</w:t>
      </w:r>
      <w:r w:rsidRPr="001A294D">
        <w:rPr>
          <w:rFonts w:ascii="Times New Roman" w:eastAsia="Times New Roman" w:hAnsi="Times New Roman" w:cs="Times New Roman"/>
          <w:sz w:val="28"/>
          <w:szCs w:val="28"/>
          <w:lang w:val="x-none"/>
        </w:rPr>
        <w:t xml:space="preserve"> изменений в разрешение на строительство в связи с переходом прав на земельный участок, права пользования недрами, образованием земельного участка;</w:t>
      </w:r>
    </w:p>
    <w:p w14:paraId="7F986CB4" w14:textId="77777777" w:rsidR="00D1280D" w:rsidRPr="001A294D" w:rsidRDefault="00D1280D" w:rsidP="00D1280D">
      <w:pPr>
        <w:numPr>
          <w:ilvl w:val="0"/>
          <w:numId w:val="29"/>
        </w:numPr>
        <w:suppressAutoHyphens/>
        <w:spacing w:after="0" w:line="240" w:lineRule="auto"/>
        <w:ind w:left="0" w:firstLine="709"/>
        <w:contextualSpacing/>
        <w:jc w:val="both"/>
        <w:rPr>
          <w:rFonts w:ascii="Times New Roman" w:eastAsia="Times New Roman" w:hAnsi="Times New Roman" w:cs="Times New Roman"/>
          <w:sz w:val="28"/>
          <w:szCs w:val="28"/>
          <w:lang w:val="x-none"/>
        </w:rPr>
      </w:pPr>
      <w:r w:rsidRPr="001A294D">
        <w:rPr>
          <w:rFonts w:ascii="Times New Roman" w:eastAsia="Times New Roman" w:hAnsi="Times New Roman" w:cs="Times New Roman"/>
          <w:sz w:val="28"/>
          <w:szCs w:val="28"/>
        </w:rPr>
        <w:t xml:space="preserve">решение об </w:t>
      </w:r>
      <w:r w:rsidRPr="001A294D">
        <w:rPr>
          <w:rFonts w:ascii="Times New Roman" w:eastAsia="Times New Roman" w:hAnsi="Times New Roman" w:cs="Times New Roman"/>
          <w:sz w:val="28"/>
          <w:szCs w:val="28"/>
          <w:lang w:val="x-none"/>
        </w:rPr>
        <w:t>отказ</w:t>
      </w:r>
      <w:r w:rsidRPr="001A294D">
        <w:rPr>
          <w:rFonts w:ascii="Times New Roman" w:eastAsia="Times New Roman" w:hAnsi="Times New Roman" w:cs="Times New Roman"/>
          <w:sz w:val="28"/>
          <w:szCs w:val="28"/>
        </w:rPr>
        <w:t>е</w:t>
      </w:r>
      <w:r w:rsidRPr="001A294D">
        <w:rPr>
          <w:rFonts w:ascii="Times New Roman" w:eastAsia="Times New Roman" w:hAnsi="Times New Roman" w:cs="Times New Roman"/>
          <w:sz w:val="28"/>
          <w:szCs w:val="28"/>
          <w:lang w:val="x-none"/>
        </w:rPr>
        <w:t xml:space="preserve">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w:t>
      </w:r>
    </w:p>
    <w:p w14:paraId="158F32C0" w14:textId="77777777" w:rsidR="00D1280D" w:rsidRPr="001A294D" w:rsidRDefault="00D1280D" w:rsidP="00D1280D">
      <w:pPr>
        <w:numPr>
          <w:ilvl w:val="0"/>
          <w:numId w:val="29"/>
        </w:numPr>
        <w:suppressAutoHyphens/>
        <w:spacing w:after="0" w:line="240" w:lineRule="auto"/>
        <w:ind w:left="0" w:firstLine="709"/>
        <w:contextualSpacing/>
        <w:jc w:val="both"/>
        <w:rPr>
          <w:rFonts w:ascii="Times New Roman" w:eastAsia="Times New Roman" w:hAnsi="Times New Roman" w:cs="Times New Roman"/>
          <w:sz w:val="28"/>
          <w:szCs w:val="28"/>
          <w:lang w:val="x-none"/>
        </w:rPr>
      </w:pPr>
      <w:r w:rsidRPr="001A294D">
        <w:rPr>
          <w:rFonts w:ascii="Times New Roman" w:eastAsia="Times New Roman" w:hAnsi="Times New Roman" w:cs="Times New Roman"/>
          <w:sz w:val="28"/>
          <w:szCs w:val="28"/>
        </w:rPr>
        <w:t xml:space="preserve">решение о </w:t>
      </w:r>
      <w:r w:rsidRPr="001A294D">
        <w:rPr>
          <w:rFonts w:ascii="Times New Roman" w:eastAsia="Times New Roman" w:hAnsi="Times New Roman" w:cs="Times New Roman"/>
          <w:sz w:val="28"/>
          <w:szCs w:val="28"/>
          <w:lang w:val="x-none"/>
        </w:rPr>
        <w:t>внесени</w:t>
      </w:r>
      <w:r w:rsidRPr="001A294D">
        <w:rPr>
          <w:rFonts w:ascii="Times New Roman" w:eastAsia="Times New Roman" w:hAnsi="Times New Roman" w:cs="Times New Roman"/>
          <w:sz w:val="28"/>
          <w:szCs w:val="28"/>
        </w:rPr>
        <w:t>и</w:t>
      </w:r>
      <w:r w:rsidRPr="001A294D">
        <w:rPr>
          <w:rFonts w:ascii="Times New Roman" w:eastAsia="Times New Roman" w:hAnsi="Times New Roman" w:cs="Times New Roman"/>
          <w:sz w:val="28"/>
          <w:szCs w:val="28"/>
          <w:lang w:val="x-none"/>
        </w:rPr>
        <w:t xml:space="preserve"> изменений в разрешение на строительство в связи с внесением изменений в проектную документацию;</w:t>
      </w:r>
    </w:p>
    <w:p w14:paraId="319A9EE2" w14:textId="77777777" w:rsidR="00D1280D" w:rsidRPr="001A294D" w:rsidRDefault="00D1280D" w:rsidP="00D1280D">
      <w:pPr>
        <w:numPr>
          <w:ilvl w:val="0"/>
          <w:numId w:val="29"/>
        </w:numPr>
        <w:suppressAutoHyphens/>
        <w:spacing w:after="0" w:line="240" w:lineRule="auto"/>
        <w:ind w:left="0" w:firstLine="709"/>
        <w:contextualSpacing/>
        <w:jc w:val="both"/>
        <w:rPr>
          <w:rFonts w:ascii="Times New Roman" w:eastAsia="Times New Roman" w:hAnsi="Times New Roman" w:cs="Times New Roman"/>
          <w:sz w:val="28"/>
          <w:szCs w:val="28"/>
          <w:lang w:val="x-none"/>
        </w:rPr>
      </w:pPr>
      <w:r w:rsidRPr="001A294D">
        <w:rPr>
          <w:rFonts w:ascii="Times New Roman" w:eastAsia="Times New Roman" w:hAnsi="Times New Roman" w:cs="Times New Roman"/>
          <w:sz w:val="28"/>
          <w:szCs w:val="28"/>
        </w:rPr>
        <w:t xml:space="preserve">решение об </w:t>
      </w:r>
      <w:r w:rsidRPr="001A294D">
        <w:rPr>
          <w:rFonts w:ascii="Times New Roman" w:eastAsia="Times New Roman" w:hAnsi="Times New Roman" w:cs="Times New Roman"/>
          <w:sz w:val="28"/>
          <w:szCs w:val="28"/>
          <w:lang w:val="x-none"/>
        </w:rPr>
        <w:t>отказ</w:t>
      </w:r>
      <w:r w:rsidRPr="001A294D">
        <w:rPr>
          <w:rFonts w:ascii="Times New Roman" w:eastAsia="Times New Roman" w:hAnsi="Times New Roman" w:cs="Times New Roman"/>
          <w:sz w:val="28"/>
          <w:szCs w:val="28"/>
        </w:rPr>
        <w:t>е</w:t>
      </w:r>
      <w:r w:rsidRPr="001A294D">
        <w:rPr>
          <w:rFonts w:ascii="Times New Roman" w:eastAsia="Times New Roman" w:hAnsi="Times New Roman" w:cs="Times New Roman"/>
          <w:sz w:val="28"/>
          <w:szCs w:val="28"/>
          <w:lang w:val="x-none"/>
        </w:rPr>
        <w:t xml:space="preserve"> во внесении изменений в разрешение на строительство в связи с внесением изменений в проектную документацию.</w:t>
      </w:r>
    </w:p>
    <w:p w14:paraId="13CE013F"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Результат предоставления муниципальной услуги предоставляется:</w:t>
      </w:r>
    </w:p>
    <w:p w14:paraId="611289C1"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а) при личной явке в МФЦ;</w:t>
      </w:r>
    </w:p>
    <w:p w14:paraId="1F3B8FFA"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б) в электронной форме с использованием ПГУ ЛО или ЕПГУ.</w:t>
      </w:r>
    </w:p>
    <w:p w14:paraId="4B0F1BA6"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2.4. Срок предоставления муниципальной услуги:</w:t>
      </w:r>
    </w:p>
    <w:p w14:paraId="1DA48121"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не более пяти рабочих дней со дня получения заявления о выдаче разрешения на 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заявления о внесении изменений, </w:t>
      </w:r>
      <w:r w:rsidRPr="00E41C43">
        <w:rPr>
          <w:rFonts w:ascii="Times New Roman" w:eastAsia="Times New Roman" w:hAnsi="Times New Roman" w:cs="Times New Roman"/>
          <w:color w:val="000000"/>
          <w:sz w:val="28"/>
          <w:lang w:eastAsia="zh-CN"/>
        </w:rPr>
        <w:t xml:space="preserve">уведомления о переходе прав на земельный участок, права пользования недрами, об образовании земельного участка (далее – уведомление) </w:t>
      </w:r>
      <w:r w:rsidRPr="00CF7C52">
        <w:rPr>
          <w:rFonts w:ascii="Times New Roman" w:hAnsi="Times New Roman"/>
          <w:sz w:val="28"/>
          <w:szCs w:val="28"/>
        </w:rPr>
        <w:t>уведомления Администрацией, за исключением случая, предусмотренного частью 11</w:t>
      </w:r>
      <w:r w:rsidRPr="00CF7C52">
        <w:rPr>
          <w:rFonts w:ascii="Times New Roman" w:hAnsi="Times New Roman"/>
          <w:sz w:val="28"/>
          <w:szCs w:val="28"/>
          <w:vertAlign w:val="superscript"/>
        </w:rPr>
        <w:t xml:space="preserve">1 </w:t>
      </w:r>
      <w:r w:rsidRPr="00CF7C52">
        <w:rPr>
          <w:rFonts w:ascii="Times New Roman" w:hAnsi="Times New Roman"/>
          <w:sz w:val="28"/>
          <w:szCs w:val="28"/>
        </w:rPr>
        <w:t>статьи 51 Градостроительного кодекса Российской Федерации;</w:t>
      </w:r>
    </w:p>
    <w:p w14:paraId="4AFA8FF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не более тридцати календарных дней со дня получения заявления о выдаче разрешения на строительство, заявления о внесении изменений, уведомления Администрацией в случае предоставления услуги в соответствии с частью 11</w:t>
      </w:r>
      <w:r w:rsidRPr="00CF7C52">
        <w:rPr>
          <w:rFonts w:ascii="Times New Roman" w:hAnsi="Times New Roman"/>
          <w:sz w:val="28"/>
          <w:szCs w:val="28"/>
          <w:vertAlign w:val="superscript"/>
        </w:rPr>
        <w:t>1</w:t>
      </w:r>
      <w:r w:rsidRPr="00CF7C52">
        <w:rPr>
          <w:rFonts w:ascii="Times New Roman" w:hAnsi="Times New Roman"/>
          <w:sz w:val="28"/>
          <w:szCs w:val="28"/>
        </w:rPr>
        <w:t xml:space="preserve"> статьи 51 Градостроительного кодекса Российской Федерации.</w:t>
      </w:r>
    </w:p>
    <w:p w14:paraId="097149A1"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2.5. Перечень нормативных правовых актов, непосредственно регулирующих предоставление муниципальной услуги.</w:t>
      </w:r>
    </w:p>
    <w:p w14:paraId="5A224BA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Градостроительный кодекс Российской Федерации;</w:t>
      </w:r>
    </w:p>
    <w:p w14:paraId="70BC246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Федеральный закон от 13.07.2015 № 218-ФЗ «О государственной регистрации недвижимости»;</w:t>
      </w:r>
    </w:p>
    <w:p w14:paraId="7CCE2144"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Постановление Правительства РФ от 06.04.2022 № 603 «О случаях </w:t>
      </w:r>
      <w:r>
        <w:rPr>
          <w:rFonts w:ascii="Times New Roman" w:hAnsi="Times New Roman"/>
          <w:sz w:val="28"/>
          <w:szCs w:val="28"/>
        </w:rPr>
        <w:br/>
      </w:r>
      <w:r w:rsidRPr="00CF7C52">
        <w:rPr>
          <w:rFonts w:ascii="Times New Roman" w:hAnsi="Times New Roman"/>
          <w:sz w:val="28"/>
          <w:szCs w:val="28"/>
        </w:rPr>
        <w:t xml:space="preserve">и порядке выдачи разрешений на строительство объектов капитального строительства, не являющихся линейными объектами, на двух и более земельных участках, разрешений на ввод в эксплуатацию таких объектов, </w:t>
      </w:r>
      <w:r>
        <w:rPr>
          <w:rFonts w:ascii="Times New Roman" w:hAnsi="Times New Roman"/>
          <w:sz w:val="28"/>
          <w:szCs w:val="28"/>
        </w:rPr>
        <w:br/>
      </w:r>
      <w:r w:rsidRPr="00CF7C52">
        <w:rPr>
          <w:rFonts w:ascii="Times New Roman" w:hAnsi="Times New Roman"/>
          <w:sz w:val="28"/>
          <w:szCs w:val="28"/>
        </w:rPr>
        <w:t>а также выдачи необходимых для этих целей градостроительных планов земельных участков»;</w:t>
      </w:r>
    </w:p>
    <w:p w14:paraId="0ADF2C69" w14:textId="77777777" w:rsidR="00D1280D"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Приказ Минстроя России от 03.06.2022 № 446/</w:t>
      </w:r>
      <w:proofErr w:type="spellStart"/>
      <w:r w:rsidRPr="00CF7C52">
        <w:rPr>
          <w:rFonts w:ascii="Times New Roman" w:hAnsi="Times New Roman"/>
          <w:sz w:val="28"/>
          <w:szCs w:val="28"/>
        </w:rPr>
        <w:t>пр</w:t>
      </w:r>
      <w:proofErr w:type="spellEnd"/>
      <w:r w:rsidRPr="00CF7C52">
        <w:rPr>
          <w:rFonts w:ascii="Times New Roman" w:hAnsi="Times New Roman"/>
          <w:sz w:val="28"/>
          <w:szCs w:val="28"/>
        </w:rPr>
        <w:t xml:space="preserve"> «Об утверждении формы разрешения на строительство и формы разрешения на ввод объекта </w:t>
      </w:r>
      <w:r>
        <w:rPr>
          <w:rFonts w:ascii="Times New Roman" w:hAnsi="Times New Roman"/>
          <w:sz w:val="28"/>
          <w:szCs w:val="28"/>
        </w:rPr>
        <w:br/>
      </w:r>
      <w:r w:rsidRPr="00CF7C52">
        <w:rPr>
          <w:rFonts w:ascii="Times New Roman" w:hAnsi="Times New Roman"/>
          <w:sz w:val="28"/>
          <w:szCs w:val="28"/>
        </w:rPr>
        <w:lastRenderedPageBreak/>
        <w:t>в эксплуатацию»</w:t>
      </w:r>
      <w:r>
        <w:rPr>
          <w:rFonts w:ascii="Times New Roman" w:hAnsi="Times New Roman"/>
          <w:sz w:val="28"/>
          <w:szCs w:val="28"/>
        </w:rPr>
        <w:t>;</w:t>
      </w:r>
    </w:p>
    <w:p w14:paraId="2EB7719E"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устав Свердловского городского поселения.</w:t>
      </w:r>
    </w:p>
    <w:p w14:paraId="4E8E7A16"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w:t>
      </w:r>
      <w:r>
        <w:rPr>
          <w:rFonts w:ascii="Times New Roman" w:hAnsi="Times New Roman"/>
          <w:sz w:val="28"/>
          <w:szCs w:val="28"/>
        </w:rPr>
        <w:br/>
      </w:r>
      <w:r w:rsidRPr="00CF7C52">
        <w:rPr>
          <w:rFonts w:ascii="Times New Roman" w:hAnsi="Times New Roman"/>
          <w:sz w:val="28"/>
          <w:szCs w:val="28"/>
        </w:rPr>
        <w:t>для предоставления муниципальной услуги, подлежащих представлению заявителем:</w:t>
      </w:r>
    </w:p>
    <w:p w14:paraId="4AEE86F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2.6.1. для получения разрешения на строительство (за исключением выдачи разрешения на строительство объекта капитального строительства, </w:t>
      </w:r>
      <w:r>
        <w:rPr>
          <w:rFonts w:ascii="Times New Roman" w:hAnsi="Times New Roman"/>
          <w:sz w:val="28"/>
          <w:szCs w:val="28"/>
        </w:rPr>
        <w:br/>
      </w:r>
      <w:r w:rsidRPr="00CF7C52">
        <w:rPr>
          <w:rFonts w:ascii="Times New Roman" w:hAnsi="Times New Roman"/>
          <w:sz w:val="28"/>
          <w:szCs w:val="28"/>
        </w:rPr>
        <w:t>не являющегося линейным объектом, на смежных земельных участках), внесения изменений в разрешение на строительство, подлежащих представлению заявителем:</w:t>
      </w:r>
    </w:p>
    <w:p w14:paraId="3BBC9DE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а) заявление о выдаче разрешения на строительство, заявление о внесении изменений, </w:t>
      </w:r>
      <w:r w:rsidRPr="00FF1756">
        <w:rPr>
          <w:rFonts w:ascii="Times New Roman" w:hAnsi="Times New Roman"/>
          <w:sz w:val="28"/>
          <w:szCs w:val="28"/>
        </w:rPr>
        <w:t>уведомление</w:t>
      </w:r>
      <w:r w:rsidRPr="00FF1756">
        <w:rPr>
          <w:rFonts w:ascii="Times New Roman" w:eastAsia="Times New Roman" w:hAnsi="Times New Roman" w:cs="Times New Roman"/>
          <w:color w:val="000000"/>
          <w:sz w:val="28"/>
          <w:szCs w:val="28"/>
        </w:rPr>
        <w:t xml:space="preserve"> о переходе прав на земельный участок, права пользования недрами, об образовании земельного участка</w:t>
      </w:r>
      <w:r w:rsidRPr="00CF7C52">
        <w:rPr>
          <w:rFonts w:ascii="Times New Roman" w:hAnsi="Times New Roman"/>
          <w:sz w:val="28"/>
          <w:szCs w:val="28"/>
        </w:rPr>
        <w:t xml:space="preserve"> в случаях, предусмотренных Градостроительным кодексом Российской Федерации, по формам согласно Приложениям 1 - 4 к настоящему Административному регламенту;</w:t>
      </w:r>
    </w:p>
    <w:p w14:paraId="4E03720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б) документ, удостоверяющий личность заявителя или представителя заявителя, в случае представления заявления о выдаче разрешения </w:t>
      </w:r>
      <w:r>
        <w:rPr>
          <w:rFonts w:ascii="Times New Roman" w:hAnsi="Times New Roman"/>
          <w:sz w:val="28"/>
          <w:szCs w:val="28"/>
        </w:rPr>
        <w:br/>
      </w:r>
      <w:r w:rsidRPr="00CF7C52">
        <w:rPr>
          <w:rFonts w:ascii="Times New Roman" w:hAnsi="Times New Roman"/>
          <w:sz w:val="28"/>
          <w:szCs w:val="28"/>
        </w:rPr>
        <w:t>на строительство и прилагаемых к нему документов посредством личного обращения в МФЦ. В случае направления заявления посредством ПГУ/ЕПГУ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753A43B7" w14:textId="77777777" w:rsidR="00D1280D"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14:paraId="5744C721"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В случае представления документов в электронной форме посредством ПГУ/ЕПГУ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04981C6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г) согласие всех правообладателей объекта капитального строительства </w:t>
      </w:r>
      <w:r>
        <w:rPr>
          <w:rFonts w:ascii="Times New Roman" w:hAnsi="Times New Roman"/>
          <w:sz w:val="28"/>
          <w:szCs w:val="28"/>
        </w:rPr>
        <w:br/>
      </w:r>
      <w:r w:rsidRPr="00CF7C52">
        <w:rPr>
          <w:rFonts w:ascii="Times New Roman" w:hAnsi="Times New Roman"/>
          <w:sz w:val="28"/>
          <w:szCs w:val="28"/>
        </w:rPr>
        <w:t xml:space="preserve">в случае реконструкции такого объекта, за исключением указанных в пункте 6.2 части 7 статьи 51 Градостроительного кодекса Российской Федерации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w:t>
      </w:r>
      <w:r w:rsidRPr="00CF7C52">
        <w:rPr>
          <w:rFonts w:ascii="Times New Roman" w:hAnsi="Times New Roman"/>
          <w:sz w:val="28"/>
          <w:szCs w:val="28"/>
        </w:rPr>
        <w:lastRenderedPageBreak/>
        <w:t>действия разрешения на строительство);</w:t>
      </w:r>
    </w:p>
    <w:p w14:paraId="5A854B1E"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д) решение общего собрания собственников помещений и машино-мест </w:t>
      </w:r>
      <w:r>
        <w:rPr>
          <w:rFonts w:ascii="Times New Roman" w:hAnsi="Times New Roman"/>
          <w:sz w:val="28"/>
          <w:szCs w:val="28"/>
        </w:rPr>
        <w:br/>
      </w:r>
      <w:r w:rsidRPr="00CF7C52">
        <w:rPr>
          <w:rFonts w:ascii="Times New Roman" w:hAnsi="Times New Roman"/>
          <w:sz w:val="28"/>
          <w:szCs w:val="28"/>
        </w:rPr>
        <w:t xml:space="preserve">в многоквартирном доме, принятое в соответствии с жилищным законодательством в случае реконструкции многоквартирного дома, или, если </w:t>
      </w:r>
      <w:r>
        <w:rPr>
          <w:rFonts w:ascii="Times New Roman" w:hAnsi="Times New Roman"/>
          <w:sz w:val="28"/>
          <w:szCs w:val="28"/>
        </w:rPr>
        <w:br/>
      </w:r>
      <w:r w:rsidRPr="00CF7C52">
        <w:rPr>
          <w:rFonts w:ascii="Times New Roman" w:hAnsi="Times New Roman"/>
          <w:sz w:val="28"/>
          <w:szCs w:val="28"/>
        </w:rPr>
        <w:t xml:space="preserve">в результате такой реконструкции произойдет уменьшение размера общего имущества в многоквартирном доме, согласие всех собственников помещений </w:t>
      </w:r>
      <w:r>
        <w:rPr>
          <w:rFonts w:ascii="Times New Roman" w:hAnsi="Times New Roman"/>
          <w:sz w:val="28"/>
          <w:szCs w:val="28"/>
        </w:rPr>
        <w:br/>
      </w:r>
      <w:r w:rsidRPr="00CF7C52">
        <w:rPr>
          <w:rFonts w:ascii="Times New Roman" w:hAnsi="Times New Roman"/>
          <w:sz w:val="28"/>
          <w:szCs w:val="28"/>
        </w:rPr>
        <w:t xml:space="preserve">и машино-мест в многоквартирном доме (в случае представления заявления </w:t>
      </w:r>
      <w:r>
        <w:rPr>
          <w:rFonts w:ascii="Times New Roman" w:hAnsi="Times New Roman"/>
          <w:sz w:val="28"/>
          <w:szCs w:val="28"/>
        </w:rPr>
        <w:br/>
      </w:r>
      <w:r w:rsidRPr="00CF7C52">
        <w:rPr>
          <w:rFonts w:ascii="Times New Roman" w:hAnsi="Times New Roman"/>
          <w:sz w:val="28"/>
          <w:szCs w:val="28"/>
        </w:rPr>
        <w:t xml:space="preserve">о выдаче разрешения на строительство, заявления о внесении изменений </w:t>
      </w:r>
      <w:r>
        <w:rPr>
          <w:rFonts w:ascii="Times New Roman" w:hAnsi="Times New Roman"/>
          <w:sz w:val="28"/>
          <w:szCs w:val="28"/>
        </w:rPr>
        <w:br/>
      </w:r>
      <w:r w:rsidRPr="00CF7C52">
        <w:rPr>
          <w:rFonts w:ascii="Times New Roman" w:hAnsi="Times New Roman"/>
          <w:sz w:val="28"/>
          <w:szCs w:val="28"/>
        </w:rPr>
        <w:t>(за исключением заявления о внесении изменений в связи с необходимостью продления срока действия разрешения на строительство);</w:t>
      </w:r>
    </w:p>
    <w:p w14:paraId="469F993C"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е) правоустанавливающие документы на земельный участок, в случае если указанные документы (их копии или сведения, содержащиеся в них) отсутствуют в Едином государственном реестре недвижимости;</w:t>
      </w:r>
    </w:p>
    <w:p w14:paraId="73C67CBE" w14:textId="77777777" w:rsidR="00D1280D"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ж) результаты инженерных изысканий и материалы, содержащиеся </w:t>
      </w:r>
      <w:r w:rsidRPr="003F7E9D">
        <w:rPr>
          <w:rFonts w:ascii="Times New Roman" w:hAnsi="Times New Roman"/>
          <w:sz w:val="28"/>
          <w:szCs w:val="28"/>
        </w:rPr>
        <w:br/>
      </w:r>
      <w:r w:rsidRPr="00CF7C52">
        <w:rPr>
          <w:rFonts w:ascii="Times New Roman" w:hAnsi="Times New Roman"/>
          <w:sz w:val="28"/>
          <w:szCs w:val="28"/>
        </w:rPr>
        <w:t xml:space="preserve">в утвержденной в соответствии с </w:t>
      </w:r>
      <w:hyperlink r:id="rId11" w:history="1">
        <w:r w:rsidRPr="00CF7C52">
          <w:rPr>
            <w:rStyle w:val="a3"/>
            <w:rFonts w:ascii="Times New Roman" w:hAnsi="Times New Roman"/>
            <w:sz w:val="28"/>
            <w:szCs w:val="28"/>
          </w:rPr>
          <w:t>частью 15 статьи 48</w:t>
        </w:r>
      </w:hyperlink>
      <w:r w:rsidRPr="00CF7C52">
        <w:rPr>
          <w:rFonts w:ascii="Times New Roman" w:hAnsi="Times New Roman"/>
          <w:sz w:val="28"/>
          <w:szCs w:val="28"/>
        </w:rPr>
        <w:t xml:space="preserve"> </w:t>
      </w:r>
      <w:proofErr w:type="spellStart"/>
      <w:r w:rsidRPr="00CF7C52">
        <w:rPr>
          <w:rFonts w:ascii="Times New Roman" w:hAnsi="Times New Roman"/>
          <w:sz w:val="28"/>
          <w:szCs w:val="28"/>
        </w:rPr>
        <w:t>ГрК</w:t>
      </w:r>
      <w:proofErr w:type="spellEnd"/>
      <w:r w:rsidRPr="00CF7C52">
        <w:rPr>
          <w:rFonts w:ascii="Times New Roman" w:hAnsi="Times New Roman"/>
          <w:sz w:val="28"/>
          <w:szCs w:val="28"/>
        </w:rPr>
        <w:t xml:space="preserve"> РФ проектной документации в случае если указанные документы (их копии или сведения, содержащиеся в них) отсутствуют в едином государственном реестре заключений</w:t>
      </w:r>
      <w:r>
        <w:rPr>
          <w:rFonts w:ascii="Times New Roman" w:hAnsi="Times New Roman"/>
          <w:sz w:val="28"/>
          <w:szCs w:val="28"/>
        </w:rPr>
        <w:t>;</w:t>
      </w:r>
    </w:p>
    <w:p w14:paraId="20AC7F15" w14:textId="77777777" w:rsidR="00D1280D" w:rsidRPr="000A565B" w:rsidRDefault="00D1280D" w:rsidP="00D1280D">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0A565B">
        <w:rPr>
          <w:rFonts w:ascii="Times New Roman" w:eastAsia="Times New Roman" w:hAnsi="Times New Roman" w:cs="Times New Roman"/>
          <w:sz w:val="28"/>
          <w:szCs w:val="28"/>
        </w:rPr>
        <w:t>з) согласие</w:t>
      </w:r>
      <w:r w:rsidRPr="000A565B">
        <w:rPr>
          <w:rFonts w:ascii="Times New Roman" w:eastAsia="Times New Roman" w:hAnsi="Times New Roman" w:cs="Times New Roman"/>
          <w:sz w:val="28"/>
          <w:szCs w:val="28"/>
          <w:lang w:val="x-none"/>
        </w:rPr>
        <w:t xml:space="preserve"> всех правообладателей объекта капитального строительства в случае реконструкции такого объекта, за исключением указанных в подпункте </w:t>
      </w:r>
      <w:r w:rsidRPr="000A565B">
        <w:rPr>
          <w:rFonts w:ascii="Times New Roman" w:eastAsia="Times New Roman" w:hAnsi="Times New Roman" w:cs="Times New Roman"/>
          <w:sz w:val="28"/>
          <w:szCs w:val="28"/>
        </w:rPr>
        <w:t>д)</w:t>
      </w:r>
      <w:r w:rsidRPr="000A565B">
        <w:rPr>
          <w:rFonts w:ascii="Times New Roman" w:eastAsia="Times New Roman" w:hAnsi="Times New Roman" w:cs="Times New Roman"/>
          <w:sz w:val="28"/>
          <w:szCs w:val="28"/>
          <w:lang w:val="x-none"/>
        </w:rPr>
        <w:t xml:space="preserve"> настоящего пункта случаев реконструкции многоквартирного дома</w:t>
      </w:r>
      <w:r w:rsidRPr="000A565B">
        <w:rPr>
          <w:rFonts w:ascii="Times New Roman" w:eastAsia="Times New Roman" w:hAnsi="Times New Roman" w:cs="Times New Roman"/>
          <w:sz w:val="28"/>
          <w:szCs w:val="28"/>
        </w:rPr>
        <w:t>.</w:t>
      </w:r>
    </w:p>
    <w:p w14:paraId="14941E6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2.6.</w:t>
      </w:r>
      <w:r>
        <w:rPr>
          <w:rFonts w:ascii="Times New Roman" w:hAnsi="Times New Roman"/>
          <w:sz w:val="28"/>
          <w:szCs w:val="28"/>
        </w:rPr>
        <w:t>2.</w:t>
      </w:r>
      <w:r w:rsidRPr="00CF7C52">
        <w:rPr>
          <w:rFonts w:ascii="Times New Roman" w:hAnsi="Times New Roman"/>
          <w:sz w:val="28"/>
          <w:szCs w:val="28"/>
        </w:rPr>
        <w:t xml:space="preserve"> для получения разрешения на строительство объектов капитального строительства, не являющихся линейными объектами, на двух </w:t>
      </w:r>
      <w:r>
        <w:rPr>
          <w:rFonts w:ascii="Times New Roman" w:hAnsi="Times New Roman"/>
          <w:sz w:val="28"/>
          <w:szCs w:val="28"/>
        </w:rPr>
        <w:br/>
      </w:r>
      <w:r w:rsidRPr="00CF7C52">
        <w:rPr>
          <w:rFonts w:ascii="Times New Roman" w:hAnsi="Times New Roman"/>
          <w:sz w:val="28"/>
          <w:szCs w:val="28"/>
        </w:rPr>
        <w:t>и более земельных участках (далее – смежные земельные участки), подлежащих представлению заявителем:</w:t>
      </w:r>
    </w:p>
    <w:p w14:paraId="115FEE41" w14:textId="77777777" w:rsidR="00D1280D" w:rsidRPr="00FA28B4" w:rsidRDefault="00D1280D" w:rsidP="00D1280D">
      <w:pPr>
        <w:numPr>
          <w:ilvl w:val="0"/>
          <w:numId w:val="30"/>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документы, указанные в пункт</w:t>
      </w:r>
      <w:r w:rsidRPr="00FA28B4">
        <w:rPr>
          <w:rFonts w:ascii="Times New Roman" w:eastAsia="Times New Roman" w:hAnsi="Times New Roman" w:cs="Times New Roman"/>
          <w:sz w:val="28"/>
          <w:szCs w:val="28"/>
          <w:lang w:eastAsia="zh-CN"/>
        </w:rPr>
        <w:t xml:space="preserve">е </w:t>
      </w:r>
      <w:r w:rsidRPr="00FA28B4">
        <w:rPr>
          <w:rFonts w:ascii="Times New Roman" w:eastAsia="Times New Roman" w:hAnsi="Times New Roman" w:cs="Times New Roman"/>
          <w:sz w:val="28"/>
          <w:szCs w:val="28"/>
          <w:lang w:val="x-none" w:eastAsia="zh-CN"/>
        </w:rPr>
        <w:t>2.6.1 Административного регламента;</w:t>
      </w:r>
    </w:p>
    <w:p w14:paraId="2843DF00" w14:textId="77777777" w:rsidR="00D1280D" w:rsidRPr="00FA28B4" w:rsidRDefault="00D1280D" w:rsidP="00D1280D">
      <w:pPr>
        <w:numPr>
          <w:ilvl w:val="0"/>
          <w:numId w:val="30"/>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rPr>
        <w:t>правоустанавливающие документы на смежные земельные участки,</w:t>
      </w:r>
      <w:r w:rsidRPr="00FA28B4">
        <w:rPr>
          <w:rFonts w:ascii="Times New Roman" w:eastAsia="Times New Roman" w:hAnsi="Times New Roman" w:cs="Times New Roman"/>
          <w:sz w:val="28"/>
          <w:szCs w:val="28"/>
          <w:lang w:val="x-none" w:eastAsia="zh-CN"/>
        </w:rPr>
        <w:t xml:space="preserve"> в случае </w:t>
      </w:r>
      <w:r w:rsidRPr="00FA28B4">
        <w:rPr>
          <w:rFonts w:ascii="Times New Roman" w:eastAsia="Times New Roman" w:hAnsi="Times New Roman" w:cs="Times New Roman"/>
          <w:sz w:val="28"/>
          <w:szCs w:val="28"/>
          <w:lang w:val="x-none"/>
        </w:rPr>
        <w:t>если указанные документы (их копии или сведения, содержащиеся в них) отсутствуют в Едином государственном реестре недвижимости.</w:t>
      </w:r>
    </w:p>
    <w:p w14:paraId="4ECEBCFE" w14:textId="77777777" w:rsidR="00D1280D" w:rsidRPr="00B33411" w:rsidRDefault="00D1280D" w:rsidP="00D1280D">
      <w:pPr>
        <w:pStyle w:val="ac"/>
        <w:numPr>
          <w:ilvl w:val="2"/>
          <w:numId w:val="38"/>
        </w:numPr>
        <w:suppressAutoHyphens/>
        <w:autoSpaceDE w:val="0"/>
        <w:autoSpaceDN w:val="0"/>
        <w:adjustRightInd w:val="0"/>
        <w:spacing w:after="0" w:line="240" w:lineRule="auto"/>
        <w:ind w:left="0" w:firstLine="709"/>
        <w:contextualSpacing/>
        <w:jc w:val="both"/>
        <w:rPr>
          <w:rFonts w:ascii="Times New Roman" w:hAnsi="Times New Roman"/>
          <w:sz w:val="28"/>
          <w:szCs w:val="28"/>
          <w:lang w:val="x-none" w:eastAsia="zh-CN"/>
        </w:rPr>
      </w:pPr>
      <w:r w:rsidRPr="00B33411">
        <w:rPr>
          <w:rFonts w:ascii="Times New Roman" w:hAnsi="Times New Roman"/>
          <w:sz w:val="28"/>
          <w:szCs w:val="28"/>
          <w:lang w:val="x-none" w:eastAsia="zh-CN"/>
        </w:rPr>
        <w:t xml:space="preserve">при </w:t>
      </w:r>
      <w:r w:rsidRPr="00B33411">
        <w:rPr>
          <w:rFonts w:ascii="Times New Roman" w:hAnsi="Times New Roman"/>
          <w:spacing w:val="20"/>
          <w:sz w:val="28"/>
          <w:szCs w:val="28"/>
          <w:lang w:val="x-none" w:eastAsia="zh-CN"/>
        </w:rPr>
        <w:t>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w:t>
      </w:r>
      <w:r w:rsidRPr="00B33411">
        <w:rPr>
          <w:rFonts w:ascii="Times New Roman" w:hAnsi="Times New Roman"/>
          <w:sz w:val="28"/>
          <w:szCs w:val="28"/>
          <w:lang w:val="x-none" w:eastAsia="zh-CN"/>
        </w:rPr>
        <w:t>:</w:t>
      </w:r>
    </w:p>
    <w:p w14:paraId="6C354CBD" w14:textId="77777777" w:rsidR="00D1280D" w:rsidRPr="00FA28B4" w:rsidRDefault="00D1280D" w:rsidP="00D1280D">
      <w:pPr>
        <w:numPr>
          <w:ilvl w:val="0"/>
          <w:numId w:val="33"/>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zh-CN"/>
        </w:rPr>
      </w:pPr>
      <w:r w:rsidRPr="00FA28B4">
        <w:rPr>
          <w:rFonts w:ascii="Times New Roman" w:eastAsia="Times New Roman" w:hAnsi="Times New Roman" w:cs="Times New Roman"/>
          <w:sz w:val="28"/>
          <w:szCs w:val="28"/>
          <w:lang w:val="x-none" w:eastAsia="zh-CN"/>
        </w:rPr>
        <w:t xml:space="preserve">документы, указанные в подпунктах </w:t>
      </w:r>
      <w:r w:rsidRPr="00FA28B4">
        <w:rPr>
          <w:rFonts w:ascii="Times New Roman" w:eastAsia="Times New Roman" w:hAnsi="Times New Roman" w:cs="Times New Roman"/>
          <w:sz w:val="28"/>
          <w:szCs w:val="28"/>
          <w:lang w:eastAsia="zh-CN"/>
        </w:rPr>
        <w:t xml:space="preserve">б), в), е) </w:t>
      </w:r>
      <w:r w:rsidRPr="00FA28B4">
        <w:rPr>
          <w:rFonts w:ascii="Times New Roman" w:eastAsia="Times New Roman" w:hAnsi="Times New Roman" w:cs="Times New Roman"/>
          <w:sz w:val="28"/>
          <w:szCs w:val="28"/>
          <w:lang w:val="x-none" w:eastAsia="zh-CN"/>
        </w:rPr>
        <w:t>пункта 2.6</w:t>
      </w:r>
      <w:r w:rsidRPr="00FA28B4">
        <w:rPr>
          <w:rFonts w:ascii="Times New Roman" w:eastAsia="Times New Roman" w:hAnsi="Times New Roman" w:cs="Times New Roman"/>
          <w:sz w:val="28"/>
          <w:szCs w:val="28"/>
          <w:lang w:eastAsia="zh-CN"/>
        </w:rPr>
        <w:t>.1</w:t>
      </w:r>
      <w:r w:rsidRPr="00FA28B4">
        <w:rPr>
          <w:rFonts w:ascii="Times New Roman" w:eastAsia="Times New Roman" w:hAnsi="Times New Roman" w:cs="Times New Roman"/>
          <w:sz w:val="28"/>
          <w:szCs w:val="28"/>
          <w:lang w:val="x-none" w:eastAsia="zh-CN"/>
        </w:rPr>
        <w:t xml:space="preserve"> Административного регламента</w:t>
      </w:r>
      <w:r w:rsidRPr="00FA28B4">
        <w:rPr>
          <w:rFonts w:ascii="Times New Roman" w:eastAsia="Times New Roman" w:hAnsi="Times New Roman" w:cs="Times New Roman"/>
          <w:sz w:val="28"/>
          <w:szCs w:val="28"/>
          <w:lang w:eastAsia="zh-CN"/>
        </w:rPr>
        <w:t>;</w:t>
      </w:r>
    </w:p>
    <w:p w14:paraId="53CDE126" w14:textId="77777777" w:rsidR="00D1280D" w:rsidRPr="00FA28B4" w:rsidRDefault="00D1280D" w:rsidP="00D1280D">
      <w:pPr>
        <w:numPr>
          <w:ilvl w:val="0"/>
          <w:numId w:val="33"/>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 xml:space="preserve">письменное уведомление по форме согласно приложению </w:t>
      </w:r>
      <w:r w:rsidRPr="00FA28B4">
        <w:rPr>
          <w:rFonts w:ascii="Times New Roman" w:eastAsia="Times New Roman" w:hAnsi="Times New Roman" w:cs="Times New Roman"/>
          <w:sz w:val="28"/>
          <w:szCs w:val="28"/>
          <w:lang w:eastAsia="zh-CN"/>
        </w:rPr>
        <w:t>4</w:t>
      </w:r>
      <w:r w:rsidRPr="00FA28B4">
        <w:rPr>
          <w:rFonts w:ascii="Times New Roman" w:eastAsia="Times New Roman" w:hAnsi="Times New Roman" w:cs="Times New Roman"/>
          <w:sz w:val="28"/>
          <w:szCs w:val="28"/>
          <w:lang w:val="x-none" w:eastAsia="zh-CN"/>
        </w:rPr>
        <w:t xml:space="preserve"> к Административному регламенту;</w:t>
      </w:r>
    </w:p>
    <w:p w14:paraId="1C435DA0" w14:textId="77777777" w:rsidR="00D1280D" w:rsidRPr="00FA28B4" w:rsidRDefault="00D1280D" w:rsidP="00D1280D">
      <w:pPr>
        <w:numPr>
          <w:ilvl w:val="0"/>
          <w:numId w:val="33"/>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решение об образовании земельного участка;</w:t>
      </w:r>
    </w:p>
    <w:p w14:paraId="5F6B8F67" w14:textId="77777777" w:rsidR="00D1280D" w:rsidRPr="00FA28B4" w:rsidRDefault="00D1280D" w:rsidP="00D1280D">
      <w:pPr>
        <w:numPr>
          <w:ilvl w:val="0"/>
          <w:numId w:val="33"/>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решение о предоставлении права пользования недрами и решение о переоформлении лицензии на право пользования недрами.</w:t>
      </w:r>
    </w:p>
    <w:p w14:paraId="3C6938D0" w14:textId="77777777" w:rsidR="00D1280D" w:rsidRPr="00B33411" w:rsidRDefault="00D1280D" w:rsidP="00D1280D">
      <w:pPr>
        <w:pStyle w:val="ac"/>
        <w:numPr>
          <w:ilvl w:val="2"/>
          <w:numId w:val="38"/>
        </w:numPr>
        <w:suppressAutoHyphens/>
        <w:spacing w:after="0" w:line="240" w:lineRule="auto"/>
        <w:ind w:left="0" w:firstLine="709"/>
        <w:contextualSpacing/>
        <w:jc w:val="both"/>
        <w:rPr>
          <w:rFonts w:ascii="Times New Roman" w:hAnsi="Times New Roman"/>
          <w:sz w:val="28"/>
          <w:szCs w:val="28"/>
          <w:lang w:val="x-none" w:eastAsia="zh-CN"/>
        </w:rPr>
      </w:pPr>
      <w:r w:rsidRPr="00B33411">
        <w:rPr>
          <w:rFonts w:ascii="Times New Roman" w:hAnsi="Times New Roman"/>
          <w:spacing w:val="20"/>
          <w:sz w:val="28"/>
          <w:szCs w:val="28"/>
          <w:lang w:val="x-none" w:eastAsia="zh-CN"/>
        </w:rPr>
        <w:t>при внесении изменений в разрешение на строительство исключительно в связи с продлением срока действия</w:t>
      </w:r>
      <w:r w:rsidRPr="00B33411">
        <w:rPr>
          <w:rFonts w:ascii="Times New Roman" w:hAnsi="Times New Roman"/>
          <w:sz w:val="28"/>
          <w:szCs w:val="28"/>
          <w:lang w:val="x-none" w:eastAsia="zh-CN"/>
        </w:rPr>
        <w:t xml:space="preserve"> такого разрешения:</w:t>
      </w:r>
    </w:p>
    <w:p w14:paraId="2BB54799" w14:textId="77777777" w:rsidR="00D1280D" w:rsidRPr="00FA28B4" w:rsidRDefault="00D1280D" w:rsidP="00D1280D">
      <w:pPr>
        <w:numPr>
          <w:ilvl w:val="0"/>
          <w:numId w:val="34"/>
        </w:numPr>
        <w:suppressAutoHyphens/>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 xml:space="preserve">документы, указанные в подпунктах </w:t>
      </w:r>
      <w:r w:rsidRPr="00FA28B4">
        <w:rPr>
          <w:rFonts w:ascii="Times New Roman" w:eastAsia="Times New Roman" w:hAnsi="Times New Roman" w:cs="Times New Roman"/>
          <w:sz w:val="28"/>
          <w:szCs w:val="28"/>
          <w:lang w:eastAsia="zh-CN"/>
        </w:rPr>
        <w:t xml:space="preserve">б), в) </w:t>
      </w:r>
      <w:r w:rsidRPr="00FA28B4">
        <w:rPr>
          <w:rFonts w:ascii="Times New Roman" w:eastAsia="Times New Roman" w:hAnsi="Times New Roman" w:cs="Times New Roman"/>
          <w:sz w:val="28"/>
          <w:szCs w:val="28"/>
          <w:lang w:val="x-none" w:eastAsia="zh-CN"/>
        </w:rPr>
        <w:t>пункта 2.6</w:t>
      </w:r>
      <w:r w:rsidRPr="00FA28B4">
        <w:rPr>
          <w:rFonts w:ascii="Times New Roman" w:eastAsia="Times New Roman" w:hAnsi="Times New Roman" w:cs="Times New Roman"/>
          <w:sz w:val="28"/>
          <w:szCs w:val="28"/>
          <w:lang w:eastAsia="zh-CN"/>
        </w:rPr>
        <w:t>.1</w:t>
      </w:r>
      <w:r w:rsidRPr="00FA28B4">
        <w:rPr>
          <w:rFonts w:ascii="Times New Roman" w:eastAsia="Times New Roman" w:hAnsi="Times New Roman" w:cs="Times New Roman"/>
          <w:sz w:val="28"/>
          <w:szCs w:val="28"/>
          <w:lang w:val="x-none" w:eastAsia="zh-CN"/>
        </w:rPr>
        <w:t xml:space="preserve"> Административного регламента</w:t>
      </w:r>
      <w:r w:rsidRPr="00FA28B4">
        <w:rPr>
          <w:rFonts w:ascii="Times New Roman" w:eastAsia="Times New Roman" w:hAnsi="Times New Roman" w:cs="Times New Roman"/>
          <w:sz w:val="28"/>
          <w:szCs w:val="28"/>
          <w:lang w:eastAsia="zh-CN"/>
        </w:rPr>
        <w:t>;</w:t>
      </w:r>
    </w:p>
    <w:p w14:paraId="64888FB9" w14:textId="77777777" w:rsidR="00D1280D" w:rsidRPr="00FA28B4" w:rsidRDefault="00D1280D" w:rsidP="00D1280D">
      <w:pPr>
        <w:numPr>
          <w:ilvl w:val="0"/>
          <w:numId w:val="34"/>
        </w:numPr>
        <w:suppressAutoHyphens/>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lastRenderedPageBreak/>
        <w:t>заявление о внесении изменений в разрешение на строительство исключительно в связи с продлением срока действия такого разрешения по форме согласно приложению 3 к Административному регламенту</w:t>
      </w:r>
      <w:r w:rsidRPr="00FA28B4">
        <w:rPr>
          <w:rFonts w:ascii="Times New Roman" w:eastAsia="Times New Roman" w:hAnsi="Times New Roman" w:cs="Times New Roman"/>
          <w:sz w:val="28"/>
          <w:szCs w:val="28"/>
          <w:lang w:eastAsia="zh-CN"/>
        </w:rPr>
        <w:t>;</w:t>
      </w:r>
    </w:p>
    <w:p w14:paraId="65FE8F8F" w14:textId="77777777" w:rsidR="00D1280D" w:rsidRPr="00FA28B4" w:rsidRDefault="00D1280D" w:rsidP="00D1280D">
      <w:pPr>
        <w:numPr>
          <w:ilvl w:val="0"/>
          <w:numId w:val="34"/>
        </w:numPr>
        <w:suppressAutoHyphens/>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экземпляр выданного разрешения на строительство, срок действия которого необходимо продлить</w:t>
      </w:r>
      <w:r w:rsidRPr="00FA28B4">
        <w:rPr>
          <w:rFonts w:ascii="Times New Roman" w:eastAsia="Times New Roman" w:hAnsi="Times New Roman" w:cs="Times New Roman"/>
          <w:sz w:val="28"/>
          <w:szCs w:val="28"/>
          <w:lang w:eastAsia="zh-CN"/>
        </w:rPr>
        <w:t>;</w:t>
      </w:r>
    </w:p>
    <w:p w14:paraId="71D65B9B" w14:textId="77777777" w:rsidR="00D1280D" w:rsidRPr="00FA28B4" w:rsidRDefault="00D1280D" w:rsidP="00D1280D">
      <w:pPr>
        <w:numPr>
          <w:ilvl w:val="0"/>
          <w:numId w:val="34"/>
        </w:numPr>
        <w:suppressAutoHyphens/>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документы, подтверждающие утверждение застройщиком внесения изменений в проект организации строительства в части установления нового срока окончания строительства, реконструкции объекта капитального строительства</w:t>
      </w:r>
      <w:r w:rsidRPr="00FA28B4">
        <w:rPr>
          <w:rFonts w:ascii="Times New Roman" w:eastAsia="Times New Roman" w:hAnsi="Times New Roman" w:cs="Times New Roman"/>
          <w:sz w:val="28"/>
          <w:szCs w:val="28"/>
          <w:lang w:eastAsia="zh-CN"/>
        </w:rPr>
        <w:t>;</w:t>
      </w:r>
    </w:p>
    <w:p w14:paraId="47853069" w14:textId="77777777" w:rsidR="00D1280D" w:rsidRPr="00FA28B4" w:rsidRDefault="00D1280D" w:rsidP="00D1280D">
      <w:pPr>
        <w:numPr>
          <w:ilvl w:val="0"/>
          <w:numId w:val="34"/>
        </w:numPr>
        <w:suppressAutoHyphens/>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проект организации строительства объекта капитального строительства.</w:t>
      </w:r>
    </w:p>
    <w:p w14:paraId="5B9F0396" w14:textId="77777777" w:rsidR="00D1280D" w:rsidRPr="00B33411" w:rsidRDefault="00D1280D" w:rsidP="00D1280D">
      <w:pPr>
        <w:pStyle w:val="ac"/>
        <w:numPr>
          <w:ilvl w:val="2"/>
          <w:numId w:val="38"/>
        </w:numPr>
        <w:suppressAutoHyphens/>
        <w:spacing w:after="0" w:line="240" w:lineRule="auto"/>
        <w:ind w:left="0" w:firstLine="709"/>
        <w:contextualSpacing/>
        <w:jc w:val="both"/>
        <w:rPr>
          <w:rFonts w:ascii="Times New Roman" w:hAnsi="Times New Roman"/>
          <w:sz w:val="28"/>
          <w:szCs w:val="28"/>
          <w:lang w:val="x-none" w:eastAsia="zh-CN"/>
        </w:rPr>
      </w:pPr>
      <w:r w:rsidRPr="00B33411">
        <w:rPr>
          <w:rFonts w:ascii="Times New Roman" w:hAnsi="Times New Roman"/>
          <w:spacing w:val="20"/>
          <w:sz w:val="28"/>
          <w:szCs w:val="28"/>
          <w:lang w:val="x-none" w:eastAsia="zh-CN"/>
        </w:rPr>
        <w:t>при внесении изменений в разрешение на строительство в связи с внесением изменений в проектную документацию</w:t>
      </w:r>
      <w:r w:rsidRPr="00B33411">
        <w:rPr>
          <w:rFonts w:ascii="Times New Roman" w:hAnsi="Times New Roman"/>
          <w:sz w:val="28"/>
          <w:szCs w:val="28"/>
          <w:lang w:val="x-none" w:eastAsia="zh-CN"/>
        </w:rPr>
        <w:t>:</w:t>
      </w:r>
    </w:p>
    <w:p w14:paraId="7E596A5B" w14:textId="77777777" w:rsidR="00D1280D" w:rsidRPr="00FA28B4" w:rsidRDefault="00D1280D" w:rsidP="00D1280D">
      <w:pPr>
        <w:numPr>
          <w:ilvl w:val="0"/>
          <w:numId w:val="35"/>
        </w:numPr>
        <w:suppressAutoHyphens/>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 xml:space="preserve">документы, указанные в подпунктах </w:t>
      </w:r>
      <w:r w:rsidRPr="00FA28B4">
        <w:rPr>
          <w:rFonts w:ascii="Times New Roman" w:eastAsia="Times New Roman" w:hAnsi="Times New Roman" w:cs="Times New Roman"/>
          <w:sz w:val="28"/>
          <w:szCs w:val="28"/>
          <w:lang w:eastAsia="zh-CN"/>
        </w:rPr>
        <w:t xml:space="preserve">б) – ж) </w:t>
      </w:r>
      <w:r w:rsidRPr="00FA28B4">
        <w:rPr>
          <w:rFonts w:ascii="Times New Roman" w:eastAsia="Times New Roman" w:hAnsi="Times New Roman" w:cs="Times New Roman"/>
          <w:sz w:val="28"/>
          <w:szCs w:val="28"/>
          <w:lang w:val="x-none" w:eastAsia="zh-CN"/>
        </w:rPr>
        <w:t>пункта 2.6</w:t>
      </w:r>
      <w:r w:rsidRPr="00FA28B4">
        <w:rPr>
          <w:rFonts w:ascii="Times New Roman" w:eastAsia="Times New Roman" w:hAnsi="Times New Roman" w:cs="Times New Roman"/>
          <w:sz w:val="28"/>
          <w:szCs w:val="28"/>
          <w:lang w:eastAsia="zh-CN"/>
        </w:rPr>
        <w:t>.1</w:t>
      </w:r>
      <w:r w:rsidRPr="00FA28B4">
        <w:rPr>
          <w:rFonts w:ascii="Times New Roman" w:eastAsia="Times New Roman" w:hAnsi="Times New Roman" w:cs="Times New Roman"/>
          <w:sz w:val="28"/>
          <w:szCs w:val="28"/>
          <w:lang w:val="x-none" w:eastAsia="zh-CN"/>
        </w:rPr>
        <w:t xml:space="preserve"> Административного регламента;</w:t>
      </w:r>
    </w:p>
    <w:p w14:paraId="47520F3B"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hAnsi="Times New Roman"/>
          <w:sz w:val="28"/>
          <w:szCs w:val="28"/>
        </w:rPr>
      </w:pPr>
      <w:r w:rsidRPr="00FA28B4">
        <w:rPr>
          <w:rFonts w:ascii="Times New Roman" w:eastAsia="Times New Roman" w:hAnsi="Times New Roman" w:cs="Times New Roman"/>
          <w:sz w:val="28"/>
          <w:szCs w:val="28"/>
          <w:lang w:eastAsia="zh-CN"/>
        </w:rPr>
        <w:t>заявление о внесении изменений в разрешение на строительство в связи с внесением изменений в проектную документацию по форме согласно приложению 2 к Административному регламенту</w:t>
      </w:r>
      <w:r w:rsidRPr="00FA28B4">
        <w:rPr>
          <w:rFonts w:ascii="Times New Roman" w:hAnsi="Times New Roman"/>
          <w:sz w:val="28"/>
          <w:szCs w:val="28"/>
        </w:rPr>
        <w:t>.</w:t>
      </w:r>
      <w:r w:rsidRPr="00CF7C52">
        <w:rPr>
          <w:rFonts w:ascii="Times New Roman" w:hAnsi="Times New Roman"/>
          <w:sz w:val="28"/>
          <w:szCs w:val="28"/>
        </w:rPr>
        <w:t xml:space="preserve"> </w:t>
      </w:r>
    </w:p>
    <w:p w14:paraId="321F331C" w14:textId="77777777" w:rsidR="00D1280D" w:rsidRPr="009271C1" w:rsidRDefault="00D1280D" w:rsidP="00D1280D">
      <w:pPr>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hAnsi="Times New Roman"/>
          <w:sz w:val="28"/>
          <w:szCs w:val="28"/>
        </w:rPr>
        <w:t xml:space="preserve">2.6.6. </w:t>
      </w:r>
      <w:r w:rsidRPr="009271C1">
        <w:rPr>
          <w:rFonts w:ascii="Times New Roman" w:eastAsia="Times New Roman" w:hAnsi="Times New Roman" w:cs="Times New Roman"/>
          <w:sz w:val="28"/>
          <w:szCs w:val="28"/>
          <w:lang w:eastAsia="zh-CN"/>
        </w:rPr>
        <w:t xml:space="preserve">В случае подачи заявления </w:t>
      </w:r>
      <w:r w:rsidRPr="009271C1">
        <w:rPr>
          <w:rFonts w:ascii="Times New Roman" w:eastAsia="Times New Roman" w:hAnsi="Times New Roman" w:cs="Times New Roman"/>
          <w:color w:val="000000"/>
          <w:sz w:val="28"/>
          <w:lang w:eastAsia="zh-CN"/>
        </w:rPr>
        <w:t>о выдаче разрешения на строительство, заявления о внесении изменений, уведомления и прилагаемых к ним документов в электронной форме, они</w:t>
      </w:r>
      <w:r w:rsidRPr="009271C1">
        <w:rPr>
          <w:rFonts w:ascii="Times New Roman" w:eastAsia="Times New Roman" w:hAnsi="Times New Roman" w:cs="Times New Roman"/>
          <w:sz w:val="28"/>
          <w:szCs w:val="28"/>
          <w:lang w:eastAsia="zh-CN"/>
        </w:rPr>
        <w:t xml:space="preserve"> подписываются заявителем или его представителем, уполномоченным на подписание такого заявления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w:t>
      </w:r>
      <w:r w:rsidRPr="009271C1">
        <w:rPr>
          <w:rFonts w:ascii="Times New Roman" w:eastAsia="Times New Roman" w:hAnsi="Times New Roman" w:cs="Times New Roman"/>
          <w:sz w:val="28"/>
          <w:szCs w:val="28"/>
          <w:lang w:eastAsia="zh-CN"/>
        </w:rPr>
        <w:lastRenderedPageBreak/>
        <w:t>получением государственных и муниципальных услуг" (далее – усиленная неквалифицированная электронная подпись).</w:t>
      </w:r>
    </w:p>
    <w:p w14:paraId="71F8897E"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 xml:space="preserve">Документы, прилагаемые заявителем к заявлению </w:t>
      </w:r>
      <w:r w:rsidRPr="009271C1">
        <w:rPr>
          <w:rFonts w:ascii="Times New Roman" w:eastAsia="Times New Roman" w:hAnsi="Times New Roman" w:cs="Times New Roman"/>
          <w:color w:val="000000"/>
          <w:sz w:val="28"/>
          <w:lang w:eastAsia="zh-CN"/>
        </w:rPr>
        <w:t>о выдаче разрешения на строительство, заявлению о внесении изменений, уведомлению</w:t>
      </w:r>
      <w:r w:rsidRPr="009271C1">
        <w:rPr>
          <w:rFonts w:ascii="Times New Roman" w:eastAsia="Times New Roman" w:hAnsi="Times New Roman" w:cs="Times New Roman"/>
          <w:sz w:val="28"/>
          <w:szCs w:val="28"/>
          <w:lang w:eastAsia="zh-CN"/>
        </w:rPr>
        <w:t>, представляемые в электронной форме, направляются в следующих форматах:</w:t>
      </w:r>
    </w:p>
    <w:p w14:paraId="66BF9C2F"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 xml:space="preserve">а) </w:t>
      </w:r>
      <w:proofErr w:type="spellStart"/>
      <w:r w:rsidRPr="009271C1">
        <w:rPr>
          <w:rFonts w:ascii="Times New Roman" w:eastAsia="Times New Roman" w:hAnsi="Times New Roman" w:cs="Times New Roman"/>
          <w:sz w:val="28"/>
          <w:szCs w:val="28"/>
          <w:lang w:eastAsia="zh-CN"/>
        </w:rPr>
        <w:t>xml</w:t>
      </w:r>
      <w:proofErr w:type="spellEnd"/>
      <w:r w:rsidRPr="009271C1">
        <w:rPr>
          <w:rFonts w:ascii="Times New Roman" w:eastAsia="Times New Roman" w:hAnsi="Times New Roman" w:cs="Times New Roman"/>
          <w:sz w:val="28"/>
          <w:szCs w:val="28"/>
          <w:lang w:eastAsia="zh-CN"/>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9271C1">
        <w:rPr>
          <w:rFonts w:ascii="Times New Roman" w:eastAsia="Times New Roman" w:hAnsi="Times New Roman" w:cs="Times New Roman"/>
          <w:sz w:val="28"/>
          <w:szCs w:val="28"/>
          <w:lang w:eastAsia="zh-CN"/>
        </w:rPr>
        <w:t>xml</w:t>
      </w:r>
      <w:proofErr w:type="spellEnd"/>
      <w:r w:rsidRPr="009271C1">
        <w:rPr>
          <w:rFonts w:ascii="Times New Roman" w:eastAsia="Times New Roman" w:hAnsi="Times New Roman" w:cs="Times New Roman"/>
          <w:sz w:val="28"/>
          <w:szCs w:val="28"/>
          <w:lang w:eastAsia="zh-CN"/>
        </w:rPr>
        <w:t>;</w:t>
      </w:r>
    </w:p>
    <w:p w14:paraId="5FD7A930"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 xml:space="preserve">б) </w:t>
      </w:r>
      <w:proofErr w:type="spellStart"/>
      <w:r w:rsidRPr="009271C1">
        <w:rPr>
          <w:rFonts w:ascii="Times New Roman" w:eastAsia="Times New Roman" w:hAnsi="Times New Roman" w:cs="Times New Roman"/>
          <w:sz w:val="28"/>
          <w:szCs w:val="28"/>
          <w:lang w:eastAsia="zh-CN"/>
        </w:rPr>
        <w:t>doc</w:t>
      </w:r>
      <w:proofErr w:type="spellEnd"/>
      <w:r w:rsidRPr="009271C1">
        <w:rPr>
          <w:rFonts w:ascii="Times New Roman" w:eastAsia="Times New Roman" w:hAnsi="Times New Roman" w:cs="Times New Roman"/>
          <w:sz w:val="28"/>
          <w:szCs w:val="28"/>
          <w:lang w:eastAsia="zh-CN"/>
        </w:rPr>
        <w:t xml:space="preserve">, </w:t>
      </w:r>
      <w:proofErr w:type="spellStart"/>
      <w:r w:rsidRPr="009271C1">
        <w:rPr>
          <w:rFonts w:ascii="Times New Roman" w:eastAsia="Times New Roman" w:hAnsi="Times New Roman" w:cs="Times New Roman"/>
          <w:sz w:val="28"/>
          <w:szCs w:val="28"/>
          <w:lang w:eastAsia="zh-CN"/>
        </w:rPr>
        <w:t>docx</w:t>
      </w:r>
      <w:proofErr w:type="spellEnd"/>
      <w:r w:rsidRPr="009271C1">
        <w:rPr>
          <w:rFonts w:ascii="Times New Roman" w:eastAsia="Times New Roman" w:hAnsi="Times New Roman" w:cs="Times New Roman"/>
          <w:sz w:val="28"/>
          <w:szCs w:val="28"/>
          <w:lang w:eastAsia="zh-CN"/>
        </w:rPr>
        <w:t xml:space="preserve">, </w:t>
      </w:r>
      <w:proofErr w:type="spellStart"/>
      <w:r w:rsidRPr="009271C1">
        <w:rPr>
          <w:rFonts w:ascii="Times New Roman" w:eastAsia="Times New Roman" w:hAnsi="Times New Roman" w:cs="Times New Roman"/>
          <w:sz w:val="28"/>
          <w:szCs w:val="28"/>
          <w:lang w:eastAsia="zh-CN"/>
        </w:rPr>
        <w:t>odt</w:t>
      </w:r>
      <w:proofErr w:type="spellEnd"/>
      <w:r w:rsidRPr="009271C1">
        <w:rPr>
          <w:rFonts w:ascii="Times New Roman" w:eastAsia="Times New Roman" w:hAnsi="Times New Roman" w:cs="Times New Roman"/>
          <w:sz w:val="28"/>
          <w:szCs w:val="28"/>
          <w:lang w:eastAsia="zh-CN"/>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6F8288C7"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 xml:space="preserve">в) </w:t>
      </w:r>
      <w:proofErr w:type="spellStart"/>
      <w:r w:rsidRPr="009271C1">
        <w:rPr>
          <w:rFonts w:ascii="Times New Roman" w:eastAsia="Times New Roman" w:hAnsi="Times New Roman" w:cs="Times New Roman"/>
          <w:sz w:val="28"/>
          <w:szCs w:val="28"/>
          <w:lang w:eastAsia="zh-CN"/>
        </w:rPr>
        <w:t>xls</w:t>
      </w:r>
      <w:proofErr w:type="spellEnd"/>
      <w:r w:rsidRPr="009271C1">
        <w:rPr>
          <w:rFonts w:ascii="Times New Roman" w:eastAsia="Times New Roman" w:hAnsi="Times New Roman" w:cs="Times New Roman"/>
          <w:sz w:val="28"/>
          <w:szCs w:val="28"/>
          <w:lang w:eastAsia="zh-CN"/>
        </w:rPr>
        <w:t xml:space="preserve">, </w:t>
      </w:r>
      <w:proofErr w:type="spellStart"/>
      <w:r w:rsidRPr="009271C1">
        <w:rPr>
          <w:rFonts w:ascii="Times New Roman" w:eastAsia="Times New Roman" w:hAnsi="Times New Roman" w:cs="Times New Roman"/>
          <w:sz w:val="28"/>
          <w:szCs w:val="28"/>
          <w:lang w:eastAsia="zh-CN"/>
        </w:rPr>
        <w:t>xlsx</w:t>
      </w:r>
      <w:proofErr w:type="spellEnd"/>
      <w:r w:rsidRPr="009271C1">
        <w:rPr>
          <w:rFonts w:ascii="Times New Roman" w:eastAsia="Times New Roman" w:hAnsi="Times New Roman" w:cs="Times New Roman"/>
          <w:sz w:val="28"/>
          <w:szCs w:val="28"/>
          <w:lang w:eastAsia="zh-CN"/>
        </w:rPr>
        <w:t xml:space="preserve">, </w:t>
      </w:r>
      <w:proofErr w:type="spellStart"/>
      <w:r w:rsidRPr="009271C1">
        <w:rPr>
          <w:rFonts w:ascii="Times New Roman" w:eastAsia="Times New Roman" w:hAnsi="Times New Roman" w:cs="Times New Roman"/>
          <w:sz w:val="28"/>
          <w:szCs w:val="28"/>
          <w:lang w:eastAsia="zh-CN"/>
        </w:rPr>
        <w:t>ods</w:t>
      </w:r>
      <w:proofErr w:type="spellEnd"/>
      <w:r w:rsidRPr="009271C1">
        <w:rPr>
          <w:rFonts w:ascii="Times New Roman" w:eastAsia="Times New Roman" w:hAnsi="Times New Roman" w:cs="Times New Roman"/>
          <w:sz w:val="28"/>
          <w:szCs w:val="28"/>
          <w:lang w:eastAsia="zh-CN"/>
        </w:rPr>
        <w:t xml:space="preserve"> - для документов, содержащих расчеты;</w:t>
      </w:r>
    </w:p>
    <w:p w14:paraId="7DC61B2C"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 xml:space="preserve">г) </w:t>
      </w:r>
      <w:proofErr w:type="spellStart"/>
      <w:r w:rsidRPr="009271C1">
        <w:rPr>
          <w:rFonts w:ascii="Times New Roman" w:eastAsia="Times New Roman" w:hAnsi="Times New Roman" w:cs="Times New Roman"/>
          <w:sz w:val="28"/>
          <w:szCs w:val="28"/>
          <w:lang w:eastAsia="zh-CN"/>
        </w:rPr>
        <w:t>pdf</w:t>
      </w:r>
      <w:proofErr w:type="spellEnd"/>
      <w:r w:rsidRPr="009271C1">
        <w:rPr>
          <w:rFonts w:ascii="Times New Roman" w:eastAsia="Times New Roman" w:hAnsi="Times New Roman" w:cs="Times New Roman"/>
          <w:sz w:val="28"/>
          <w:szCs w:val="28"/>
          <w:lang w:eastAsia="zh-CN"/>
        </w:rPr>
        <w:t xml:space="preserve">, </w:t>
      </w:r>
      <w:proofErr w:type="spellStart"/>
      <w:r w:rsidRPr="009271C1">
        <w:rPr>
          <w:rFonts w:ascii="Times New Roman" w:eastAsia="Times New Roman" w:hAnsi="Times New Roman" w:cs="Times New Roman"/>
          <w:sz w:val="28"/>
          <w:szCs w:val="28"/>
          <w:lang w:eastAsia="zh-CN"/>
        </w:rPr>
        <w:t>jpg</w:t>
      </w:r>
      <w:proofErr w:type="spellEnd"/>
      <w:r w:rsidRPr="009271C1">
        <w:rPr>
          <w:rFonts w:ascii="Times New Roman" w:eastAsia="Times New Roman" w:hAnsi="Times New Roman" w:cs="Times New Roman"/>
          <w:sz w:val="28"/>
          <w:szCs w:val="28"/>
          <w:lang w:eastAsia="zh-CN"/>
        </w:rPr>
        <w:t xml:space="preserve">, </w:t>
      </w:r>
      <w:proofErr w:type="spellStart"/>
      <w:r w:rsidRPr="009271C1">
        <w:rPr>
          <w:rFonts w:ascii="Times New Roman" w:eastAsia="Times New Roman" w:hAnsi="Times New Roman" w:cs="Times New Roman"/>
          <w:sz w:val="28"/>
          <w:szCs w:val="28"/>
          <w:lang w:eastAsia="zh-CN"/>
        </w:rPr>
        <w:t>jpeg</w:t>
      </w:r>
      <w:proofErr w:type="spellEnd"/>
      <w:r w:rsidRPr="009271C1">
        <w:rPr>
          <w:rFonts w:ascii="Times New Roman" w:eastAsia="Times New Roman" w:hAnsi="Times New Roman" w:cs="Times New Roman"/>
          <w:sz w:val="28"/>
          <w:szCs w:val="28"/>
          <w:lang w:eastAsia="zh-CN"/>
        </w:rPr>
        <w:t xml:space="preserve">, </w:t>
      </w:r>
      <w:proofErr w:type="spellStart"/>
      <w:r w:rsidRPr="009271C1">
        <w:rPr>
          <w:rFonts w:ascii="Times New Roman" w:eastAsia="Times New Roman" w:hAnsi="Times New Roman" w:cs="Times New Roman"/>
          <w:sz w:val="28"/>
          <w:szCs w:val="28"/>
          <w:lang w:eastAsia="zh-CN"/>
        </w:rPr>
        <w:t>png</w:t>
      </w:r>
      <w:proofErr w:type="spellEnd"/>
      <w:r w:rsidRPr="009271C1">
        <w:rPr>
          <w:rFonts w:ascii="Times New Roman" w:eastAsia="Times New Roman" w:hAnsi="Times New Roman" w:cs="Times New Roman"/>
          <w:sz w:val="28"/>
          <w:szCs w:val="28"/>
          <w:lang w:eastAsia="zh-CN"/>
        </w:rPr>
        <w:t xml:space="preserve">, </w:t>
      </w:r>
      <w:proofErr w:type="spellStart"/>
      <w:r w:rsidRPr="009271C1">
        <w:rPr>
          <w:rFonts w:ascii="Times New Roman" w:eastAsia="Times New Roman" w:hAnsi="Times New Roman" w:cs="Times New Roman"/>
          <w:sz w:val="28"/>
          <w:szCs w:val="28"/>
          <w:lang w:eastAsia="zh-CN"/>
        </w:rPr>
        <w:t>bmp</w:t>
      </w:r>
      <w:proofErr w:type="spellEnd"/>
      <w:r w:rsidRPr="009271C1">
        <w:rPr>
          <w:rFonts w:ascii="Times New Roman" w:eastAsia="Times New Roman" w:hAnsi="Times New Roman" w:cs="Times New Roman"/>
          <w:sz w:val="28"/>
          <w:szCs w:val="28"/>
          <w:lang w:eastAsia="zh-CN"/>
        </w:rPr>
        <w:t xml:space="preserve">, </w:t>
      </w:r>
      <w:proofErr w:type="spellStart"/>
      <w:r w:rsidRPr="009271C1">
        <w:rPr>
          <w:rFonts w:ascii="Times New Roman" w:eastAsia="Times New Roman" w:hAnsi="Times New Roman" w:cs="Times New Roman"/>
          <w:sz w:val="28"/>
          <w:szCs w:val="28"/>
          <w:lang w:eastAsia="zh-CN"/>
        </w:rPr>
        <w:t>tiff</w:t>
      </w:r>
      <w:proofErr w:type="spellEnd"/>
      <w:r w:rsidRPr="009271C1">
        <w:rPr>
          <w:rFonts w:ascii="Times New Roman" w:eastAsia="Times New Roman" w:hAnsi="Times New Roman" w:cs="Times New Roman"/>
          <w:sz w:val="28"/>
          <w:szCs w:val="28"/>
          <w:lang w:eastAsia="zh-CN"/>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340D61F1"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 xml:space="preserve">д) </w:t>
      </w:r>
      <w:proofErr w:type="spellStart"/>
      <w:r w:rsidRPr="009271C1">
        <w:rPr>
          <w:rFonts w:ascii="Times New Roman" w:eastAsia="Times New Roman" w:hAnsi="Times New Roman" w:cs="Times New Roman"/>
          <w:sz w:val="28"/>
          <w:szCs w:val="28"/>
          <w:lang w:eastAsia="zh-CN"/>
        </w:rPr>
        <w:t>zip</w:t>
      </w:r>
      <w:proofErr w:type="spellEnd"/>
      <w:r w:rsidRPr="009271C1">
        <w:rPr>
          <w:rFonts w:ascii="Times New Roman" w:eastAsia="Times New Roman" w:hAnsi="Times New Roman" w:cs="Times New Roman"/>
          <w:sz w:val="28"/>
          <w:szCs w:val="28"/>
          <w:lang w:eastAsia="zh-CN"/>
        </w:rPr>
        <w:t xml:space="preserve">, </w:t>
      </w:r>
      <w:proofErr w:type="spellStart"/>
      <w:r w:rsidRPr="009271C1">
        <w:rPr>
          <w:rFonts w:ascii="Times New Roman" w:eastAsia="Times New Roman" w:hAnsi="Times New Roman" w:cs="Times New Roman"/>
          <w:sz w:val="28"/>
          <w:szCs w:val="28"/>
          <w:lang w:eastAsia="zh-CN"/>
        </w:rPr>
        <w:t>rar</w:t>
      </w:r>
      <w:proofErr w:type="spellEnd"/>
      <w:r w:rsidRPr="009271C1">
        <w:rPr>
          <w:rFonts w:ascii="Times New Roman" w:eastAsia="Times New Roman" w:hAnsi="Times New Roman" w:cs="Times New Roman"/>
          <w:sz w:val="28"/>
          <w:szCs w:val="28"/>
          <w:lang w:eastAsia="zh-CN"/>
        </w:rPr>
        <w:t xml:space="preserve"> – для сжатых документов в один файл;</w:t>
      </w:r>
    </w:p>
    <w:p w14:paraId="0073373E"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 xml:space="preserve">е) </w:t>
      </w:r>
      <w:proofErr w:type="spellStart"/>
      <w:r w:rsidRPr="009271C1">
        <w:rPr>
          <w:rFonts w:ascii="Times New Roman" w:eastAsia="Times New Roman" w:hAnsi="Times New Roman" w:cs="Times New Roman"/>
          <w:sz w:val="28"/>
          <w:szCs w:val="28"/>
          <w:lang w:eastAsia="zh-CN"/>
        </w:rPr>
        <w:t>sig</w:t>
      </w:r>
      <w:proofErr w:type="spellEnd"/>
      <w:r w:rsidRPr="009271C1">
        <w:rPr>
          <w:rFonts w:ascii="Times New Roman" w:eastAsia="Times New Roman" w:hAnsi="Times New Roman" w:cs="Times New Roman"/>
          <w:sz w:val="28"/>
          <w:szCs w:val="28"/>
          <w:lang w:eastAsia="zh-CN"/>
        </w:rPr>
        <w:t xml:space="preserve"> – для открепленной усиленной квалифицированной электронной подписи.</w:t>
      </w:r>
    </w:p>
    <w:p w14:paraId="5F1AED16"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 xml:space="preserve">В случае, если оригиналы документов, прилагаемых к заявлению </w:t>
      </w:r>
      <w:r w:rsidRPr="009271C1">
        <w:rPr>
          <w:rFonts w:ascii="Times New Roman" w:eastAsia="Times New Roman" w:hAnsi="Times New Roman" w:cs="Times New Roman"/>
          <w:color w:val="000000"/>
          <w:sz w:val="28"/>
          <w:lang w:eastAsia="zh-CN"/>
        </w:rPr>
        <w:t>о выдаче разрешения на строительство, заявлению о внесении изменений, уведомлению</w:t>
      </w:r>
      <w:r w:rsidRPr="009271C1">
        <w:rPr>
          <w:rFonts w:ascii="Times New Roman" w:eastAsia="Times New Roman" w:hAnsi="Times New Roman" w:cs="Times New Roman"/>
          <w:sz w:val="28"/>
          <w:szCs w:val="28"/>
          <w:lang w:eastAsia="zh-CN"/>
        </w:rPr>
        <w:t xml:space="preserve">,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9271C1">
        <w:rPr>
          <w:rFonts w:ascii="Times New Roman" w:eastAsia="Times New Roman" w:hAnsi="Times New Roman" w:cs="Times New Roman"/>
          <w:sz w:val="28"/>
          <w:szCs w:val="28"/>
          <w:lang w:eastAsia="zh-CN"/>
        </w:rPr>
        <w:t>dpi</w:t>
      </w:r>
      <w:proofErr w:type="spellEnd"/>
      <w:r w:rsidRPr="009271C1">
        <w:rPr>
          <w:rFonts w:ascii="Times New Roman" w:eastAsia="Times New Roman" w:hAnsi="Times New Roman" w:cs="Times New Roman"/>
          <w:sz w:val="28"/>
          <w:szCs w:val="28"/>
          <w:lang w:eastAsia="zh-CN"/>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27063B3D"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"черно-белый" (при отсутствии в документе графических изображений и (или) цветного текста);</w:t>
      </w:r>
    </w:p>
    <w:p w14:paraId="351B54B9"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"оттенки серого" (при наличии в документе графических изображений, отличных от цветного графического изображения);</w:t>
      </w:r>
    </w:p>
    <w:p w14:paraId="748E1492"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"цветной" или "режим полной цветопередачи" (при наличии в документе цветных графических изображений либо цветного текста).</w:t>
      </w:r>
    </w:p>
    <w:p w14:paraId="09B81D4D"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14:paraId="7748DAFA"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 xml:space="preserve">Документы, прилагаемые заявителем к заявлению </w:t>
      </w:r>
      <w:r w:rsidRPr="009271C1">
        <w:rPr>
          <w:rFonts w:ascii="Times New Roman" w:eastAsia="Times New Roman" w:hAnsi="Times New Roman" w:cs="Times New Roman"/>
          <w:color w:val="000000"/>
          <w:sz w:val="28"/>
          <w:lang w:eastAsia="zh-CN"/>
        </w:rPr>
        <w:t>о выдаче разрешения на строительство, заявлению о внесении изменений, уведомлению</w:t>
      </w:r>
      <w:r w:rsidRPr="009271C1">
        <w:rPr>
          <w:rFonts w:ascii="Times New Roman" w:eastAsia="Times New Roman" w:hAnsi="Times New Roman" w:cs="Times New Roman"/>
          <w:sz w:val="28"/>
          <w:szCs w:val="28"/>
          <w:lang w:eastAsia="zh-CN"/>
        </w:rPr>
        <w:t>, представляемые в электронной форме, должны обеспечивать:</w:t>
      </w:r>
    </w:p>
    <w:p w14:paraId="41059804"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возможность идентифицировать документ и количество листов в документе;</w:t>
      </w:r>
    </w:p>
    <w:p w14:paraId="0EA59A36"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14:paraId="0219CB69"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lastRenderedPageBreak/>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329D1AB1" w14:textId="77777777" w:rsidR="00D1280D" w:rsidRPr="009271C1" w:rsidRDefault="00D1280D" w:rsidP="00D1280D">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 xml:space="preserve">Документы, подлежащие представлению в форматах </w:t>
      </w:r>
      <w:proofErr w:type="spellStart"/>
      <w:r w:rsidRPr="009271C1">
        <w:rPr>
          <w:rFonts w:ascii="Times New Roman" w:eastAsia="Times New Roman" w:hAnsi="Times New Roman" w:cs="Times New Roman"/>
          <w:sz w:val="28"/>
          <w:szCs w:val="28"/>
          <w:lang w:eastAsia="zh-CN"/>
        </w:rPr>
        <w:t>xls</w:t>
      </w:r>
      <w:proofErr w:type="spellEnd"/>
      <w:r w:rsidRPr="009271C1">
        <w:rPr>
          <w:rFonts w:ascii="Times New Roman" w:eastAsia="Times New Roman" w:hAnsi="Times New Roman" w:cs="Times New Roman"/>
          <w:sz w:val="28"/>
          <w:szCs w:val="28"/>
          <w:lang w:eastAsia="zh-CN"/>
        </w:rPr>
        <w:t xml:space="preserve">, </w:t>
      </w:r>
      <w:proofErr w:type="spellStart"/>
      <w:r w:rsidRPr="009271C1">
        <w:rPr>
          <w:rFonts w:ascii="Times New Roman" w:eastAsia="Times New Roman" w:hAnsi="Times New Roman" w:cs="Times New Roman"/>
          <w:sz w:val="28"/>
          <w:szCs w:val="28"/>
          <w:lang w:eastAsia="zh-CN"/>
        </w:rPr>
        <w:t>xlsx</w:t>
      </w:r>
      <w:proofErr w:type="spellEnd"/>
      <w:r w:rsidRPr="009271C1">
        <w:rPr>
          <w:rFonts w:ascii="Times New Roman" w:eastAsia="Times New Roman" w:hAnsi="Times New Roman" w:cs="Times New Roman"/>
          <w:sz w:val="28"/>
          <w:szCs w:val="28"/>
          <w:lang w:eastAsia="zh-CN"/>
        </w:rPr>
        <w:t xml:space="preserve"> или </w:t>
      </w:r>
      <w:proofErr w:type="spellStart"/>
      <w:r w:rsidRPr="009271C1">
        <w:rPr>
          <w:rFonts w:ascii="Times New Roman" w:eastAsia="Times New Roman" w:hAnsi="Times New Roman" w:cs="Times New Roman"/>
          <w:sz w:val="28"/>
          <w:szCs w:val="28"/>
          <w:lang w:eastAsia="zh-CN"/>
        </w:rPr>
        <w:t>ods</w:t>
      </w:r>
      <w:proofErr w:type="spellEnd"/>
      <w:r w:rsidRPr="009271C1">
        <w:rPr>
          <w:rFonts w:ascii="Times New Roman" w:eastAsia="Times New Roman" w:hAnsi="Times New Roman" w:cs="Times New Roman"/>
          <w:sz w:val="28"/>
          <w:szCs w:val="28"/>
          <w:lang w:eastAsia="zh-CN"/>
        </w:rPr>
        <w:t>, формируются в виде отдельного документа, представляемого в электронной форме.</w:t>
      </w:r>
    </w:p>
    <w:p w14:paraId="5015BDD6" w14:textId="77777777" w:rsidR="00D1280D"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2.7. Исчерпывающий перечень документов (сведений), необходимых </w:t>
      </w:r>
      <w:r>
        <w:rPr>
          <w:rFonts w:ascii="Times New Roman" w:hAnsi="Times New Roman"/>
          <w:sz w:val="28"/>
          <w:szCs w:val="28"/>
        </w:rPr>
        <w:br/>
      </w:r>
      <w:r w:rsidRPr="00CF7C52">
        <w:rPr>
          <w:rFonts w:ascii="Times New Roman" w:hAnsi="Times New Roman"/>
          <w:sz w:val="28"/>
          <w:szCs w:val="28"/>
        </w:rPr>
        <w:t xml:space="preserve">в соответствии с законодательными или иными нормативными правовыми актами для предоставления муниципальной услуги, находящихся </w:t>
      </w:r>
      <w:r>
        <w:rPr>
          <w:rFonts w:ascii="Times New Roman" w:hAnsi="Times New Roman"/>
          <w:sz w:val="28"/>
          <w:szCs w:val="28"/>
        </w:rPr>
        <w:br/>
      </w:r>
      <w:r w:rsidRPr="00CF7C52">
        <w:rPr>
          <w:rFonts w:ascii="Times New Roman" w:hAnsi="Times New Roman"/>
          <w:sz w:val="28"/>
          <w:szCs w:val="28"/>
        </w:rPr>
        <w:t xml:space="preserve">в распоряжении государственных органов, органов местного самоуправления </w:t>
      </w:r>
      <w:r>
        <w:rPr>
          <w:rFonts w:ascii="Times New Roman" w:hAnsi="Times New Roman"/>
          <w:sz w:val="28"/>
          <w:szCs w:val="28"/>
        </w:rPr>
        <w:br/>
      </w:r>
      <w:r w:rsidRPr="00CF7C52">
        <w:rPr>
          <w:rFonts w:ascii="Times New Roman" w:hAnsi="Times New Roman"/>
          <w:sz w:val="28"/>
          <w:szCs w:val="28"/>
        </w:rPr>
        <w:t>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w:t>
      </w:r>
    </w:p>
    <w:p w14:paraId="6D209ACC" w14:textId="77777777" w:rsidR="00D1280D" w:rsidRPr="00C361C7" w:rsidRDefault="00D1280D" w:rsidP="00D1280D">
      <w:pPr>
        <w:numPr>
          <w:ilvl w:val="0"/>
          <w:numId w:val="36"/>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rPr>
      </w:pPr>
      <w:r w:rsidRPr="00C361C7">
        <w:rPr>
          <w:rFonts w:ascii="Times New Roman" w:eastAsia="Times New Roman" w:hAnsi="Times New Roman" w:cs="Times New Roman"/>
          <w:sz w:val="28"/>
          <w:szCs w:val="28"/>
          <w:lang w:val="x-none" w:eastAsia="zh-CN"/>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 – сведения запрашиваются из Единого государственного реестра недвижимости, в органах местного самоуправления Ленинградской области в случае заключения договоров на срок, не превышающий 11 месяцев;</w:t>
      </w:r>
    </w:p>
    <w:p w14:paraId="16DF7F12" w14:textId="77777777" w:rsidR="00D1280D" w:rsidRPr="00C361C7" w:rsidRDefault="00D1280D" w:rsidP="00D1280D">
      <w:pPr>
        <w:widowControl w:val="0"/>
        <w:numPr>
          <w:ilvl w:val="0"/>
          <w:numId w:val="36"/>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градостроительный план земельного участка;</w:t>
      </w:r>
    </w:p>
    <w:p w14:paraId="171A8BDD" w14:textId="77777777" w:rsidR="00D1280D" w:rsidRPr="00C361C7" w:rsidRDefault="00D1280D" w:rsidP="00D1280D">
      <w:pPr>
        <w:widowControl w:val="0"/>
        <w:numPr>
          <w:ilvl w:val="0"/>
          <w:numId w:val="36"/>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 xml:space="preserve">результаты инженерных изысканий и материалы, содержащиеся в утвержденной в соответствии с частью 15 статьи 48 </w:t>
      </w:r>
      <w:proofErr w:type="spellStart"/>
      <w:r w:rsidRPr="00C361C7">
        <w:rPr>
          <w:rFonts w:ascii="Times New Roman" w:eastAsia="Times New Roman" w:hAnsi="Times New Roman" w:cs="Times New Roman"/>
          <w:sz w:val="28"/>
          <w:szCs w:val="28"/>
          <w:lang w:eastAsia="zh-CN"/>
        </w:rPr>
        <w:t>ГрК</w:t>
      </w:r>
      <w:proofErr w:type="spellEnd"/>
      <w:r w:rsidRPr="00C361C7">
        <w:rPr>
          <w:rFonts w:ascii="Times New Roman" w:eastAsia="Times New Roman" w:hAnsi="Times New Roman" w:cs="Times New Roman"/>
          <w:sz w:val="28"/>
          <w:szCs w:val="28"/>
          <w:lang w:eastAsia="zh-CN"/>
        </w:rPr>
        <w:t xml:space="preserve"> РФ проектной документации, в случае если указанные документы (их копии или сведения, содержащиеся в них) отсутствуют в едином государственном реестре заключений;</w:t>
      </w:r>
    </w:p>
    <w:p w14:paraId="70746B35" w14:textId="77777777" w:rsidR="00D1280D" w:rsidRPr="00C361C7" w:rsidRDefault="00D1280D" w:rsidP="00D1280D">
      <w:pPr>
        <w:widowControl w:val="0"/>
        <w:numPr>
          <w:ilvl w:val="0"/>
          <w:numId w:val="36"/>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разрешение на отклонение от предельных параметров разрешенного строительства, реконструкции;</w:t>
      </w:r>
    </w:p>
    <w:p w14:paraId="3D41CCDC" w14:textId="77777777" w:rsidR="00D1280D" w:rsidRPr="00C361C7" w:rsidRDefault="00D1280D" w:rsidP="00D1280D">
      <w:pPr>
        <w:widowControl w:val="0"/>
        <w:numPr>
          <w:ilvl w:val="0"/>
          <w:numId w:val="36"/>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14:paraId="205CF076" w14:textId="77777777" w:rsidR="00D1280D" w:rsidRPr="00C361C7" w:rsidRDefault="00D1280D" w:rsidP="00D1280D">
      <w:pPr>
        <w:widowControl w:val="0"/>
        <w:numPr>
          <w:ilvl w:val="0"/>
          <w:numId w:val="36"/>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проект планировки территории и проект межевания территории в случае выдачи разрешения на строительство линейного объекта;</w:t>
      </w:r>
    </w:p>
    <w:p w14:paraId="28819EDC" w14:textId="77777777" w:rsidR="00D1280D" w:rsidRPr="00C361C7" w:rsidRDefault="00D1280D" w:rsidP="00D1280D">
      <w:pPr>
        <w:widowControl w:val="0"/>
        <w:numPr>
          <w:ilvl w:val="0"/>
          <w:numId w:val="36"/>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 xml:space="preserve">заключение комитета по сохранению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w:t>
      </w:r>
      <w:r w:rsidRPr="00C361C7">
        <w:rPr>
          <w:rFonts w:ascii="Times New Roman" w:eastAsia="Times New Roman" w:hAnsi="Times New Roman" w:cs="Times New Roman"/>
          <w:sz w:val="28"/>
          <w:szCs w:val="28"/>
          <w:lang w:eastAsia="zh-CN"/>
        </w:rPr>
        <w:lastRenderedPageBreak/>
        <w:t>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(далее – Федеральный закон № 73-ФЗ) для данного исторического поселения;</w:t>
      </w:r>
    </w:p>
    <w:p w14:paraId="0FB8160C" w14:textId="77777777" w:rsidR="00D1280D" w:rsidRPr="00C361C7" w:rsidRDefault="00D1280D" w:rsidP="00D1280D">
      <w:pPr>
        <w:widowControl w:val="0"/>
        <w:numPr>
          <w:ilvl w:val="0"/>
          <w:numId w:val="36"/>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w:t>
      </w:r>
    </w:p>
    <w:p w14:paraId="24327FB6" w14:textId="77777777" w:rsidR="00D1280D" w:rsidRPr="00C361C7" w:rsidRDefault="00D1280D" w:rsidP="00D1280D">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предоставления копий таких договора о комплексном развитии территории и(или) решения не требуется;</w:t>
      </w:r>
    </w:p>
    <w:p w14:paraId="405A292E" w14:textId="77777777" w:rsidR="00D1280D" w:rsidRPr="00C361C7" w:rsidRDefault="00D1280D" w:rsidP="00D1280D">
      <w:pPr>
        <w:widowControl w:val="0"/>
        <w:numPr>
          <w:ilvl w:val="0"/>
          <w:numId w:val="36"/>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решение об образовании земельного участка;</w:t>
      </w:r>
    </w:p>
    <w:p w14:paraId="5DEAAF2A" w14:textId="77777777" w:rsidR="00D1280D" w:rsidRPr="00C361C7" w:rsidRDefault="00D1280D" w:rsidP="00D1280D">
      <w:pPr>
        <w:widowControl w:val="0"/>
        <w:numPr>
          <w:ilvl w:val="0"/>
          <w:numId w:val="36"/>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решение о предоставлении права пользования недрами;</w:t>
      </w:r>
    </w:p>
    <w:p w14:paraId="0F4EB5DA" w14:textId="77777777" w:rsidR="00D1280D" w:rsidRPr="00C361C7" w:rsidRDefault="00D1280D" w:rsidP="00D1280D">
      <w:pPr>
        <w:widowControl w:val="0"/>
        <w:numPr>
          <w:ilvl w:val="0"/>
          <w:numId w:val="36"/>
        </w:numPr>
        <w:suppressAutoHyphens/>
        <w:autoSpaceDE w:val="0"/>
        <w:spacing w:after="0" w:line="240" w:lineRule="auto"/>
        <w:ind w:left="0" w:firstLine="709"/>
        <w:jc w:val="both"/>
        <w:rPr>
          <w:rFonts w:ascii="Times New Roman" w:eastAsia="Calibri" w:hAnsi="Times New Roman" w:cs="Arial"/>
          <w:sz w:val="28"/>
          <w:szCs w:val="28"/>
        </w:rPr>
      </w:pPr>
      <w:r w:rsidRPr="00C361C7">
        <w:rPr>
          <w:rFonts w:ascii="Times New Roman" w:eastAsia="Times New Roman" w:hAnsi="Times New Roman" w:cs="Times New Roman"/>
          <w:sz w:val="28"/>
          <w:szCs w:val="28"/>
          <w:lang w:eastAsia="zh-CN"/>
        </w:rPr>
        <w:t>решение о переоформлении лицензии на право пользования недрами в случае передачи права пользования недрами новому пользователю, переоформления на него лицензии на пользование недрами на земельном участке, в отношении которого выдано разрешение на строительство;</w:t>
      </w:r>
    </w:p>
    <w:p w14:paraId="59A32CA2" w14:textId="77777777" w:rsidR="00D1280D" w:rsidRPr="00C361C7" w:rsidRDefault="00D1280D" w:rsidP="00D1280D">
      <w:pPr>
        <w:widowControl w:val="0"/>
        <w:numPr>
          <w:ilvl w:val="0"/>
          <w:numId w:val="36"/>
        </w:numPr>
        <w:suppressAutoHyphens/>
        <w:autoSpaceDE w:val="0"/>
        <w:spacing w:after="0" w:line="240" w:lineRule="auto"/>
        <w:ind w:left="0" w:firstLine="709"/>
        <w:jc w:val="both"/>
        <w:rPr>
          <w:rFonts w:ascii="Times New Roman" w:eastAsia="Calibri" w:hAnsi="Times New Roman" w:cs="Arial"/>
          <w:sz w:val="28"/>
          <w:szCs w:val="28"/>
        </w:rPr>
      </w:pPr>
      <w:r w:rsidRPr="00C361C7">
        <w:rPr>
          <w:rFonts w:ascii="Times New Roman" w:eastAsia="Calibri" w:hAnsi="Times New Roman" w:cs="Arial"/>
          <w:sz w:val="28"/>
          <w:szCs w:val="28"/>
        </w:rPr>
        <w:t xml:space="preserve">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положительное заключение государственной экспертизы проектной документации в случаях, предусмотренных частью 3.3 статьи 49 </w:t>
      </w:r>
      <w:proofErr w:type="spellStart"/>
      <w:r w:rsidRPr="00C361C7">
        <w:rPr>
          <w:rFonts w:ascii="Times New Roman" w:eastAsia="Calibri" w:hAnsi="Times New Roman" w:cs="Arial"/>
          <w:sz w:val="28"/>
          <w:szCs w:val="28"/>
        </w:rPr>
        <w:t>ГрК</w:t>
      </w:r>
      <w:proofErr w:type="spellEnd"/>
      <w:r w:rsidRPr="00C361C7">
        <w:rPr>
          <w:rFonts w:ascii="Times New Roman" w:eastAsia="Calibri" w:hAnsi="Times New Roman" w:cs="Arial"/>
          <w:sz w:val="28"/>
          <w:szCs w:val="28"/>
        </w:rPr>
        <w:t xml:space="preserve"> РФ;</w:t>
      </w:r>
    </w:p>
    <w:p w14:paraId="63F424C8" w14:textId="77777777" w:rsidR="00D1280D" w:rsidRPr="00C361C7" w:rsidRDefault="00D1280D" w:rsidP="00D1280D">
      <w:pPr>
        <w:widowControl w:val="0"/>
        <w:numPr>
          <w:ilvl w:val="0"/>
          <w:numId w:val="36"/>
        </w:numPr>
        <w:suppressAutoHyphens/>
        <w:autoSpaceDE w:val="0"/>
        <w:spacing w:after="0" w:line="240" w:lineRule="auto"/>
        <w:ind w:left="0" w:firstLine="709"/>
        <w:jc w:val="both"/>
        <w:rPr>
          <w:rFonts w:ascii="Times New Roman" w:eastAsia="Calibri" w:hAnsi="Times New Roman" w:cs="Arial"/>
          <w:sz w:val="28"/>
          <w:szCs w:val="28"/>
        </w:rPr>
      </w:pPr>
      <w:r w:rsidRPr="00C361C7">
        <w:rPr>
          <w:rFonts w:ascii="Times New Roman" w:eastAsia="Calibri" w:hAnsi="Times New Roman" w:cs="Arial"/>
          <w:sz w:val="28"/>
          <w:szCs w:val="28"/>
        </w:rPr>
        <w:t>согласование архитектурно-градостроительного облика.</w:t>
      </w:r>
    </w:p>
    <w:p w14:paraId="2833F602" w14:textId="77777777" w:rsidR="00D1280D" w:rsidRPr="00C361C7" w:rsidRDefault="00D1280D" w:rsidP="00D1280D">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361C7">
        <w:rPr>
          <w:rFonts w:ascii="Times New Roman" w:eastAsia="Times New Roman" w:hAnsi="Times New Roman" w:cs="Times New Roman"/>
          <w:sz w:val="28"/>
          <w:szCs w:val="28"/>
        </w:rPr>
        <w:t xml:space="preserve">Неполучение или несвоевременное получение документов, запрошенных в соответствии с </w:t>
      </w:r>
      <w:hyperlink r:id="rId12" w:history="1">
        <w:r w:rsidRPr="00C361C7">
          <w:rPr>
            <w:rFonts w:ascii="Times New Roman" w:eastAsia="Times New Roman" w:hAnsi="Times New Roman" w:cs="Times New Roman"/>
            <w:sz w:val="28"/>
            <w:szCs w:val="28"/>
          </w:rPr>
          <w:t>частью 7.1</w:t>
        </w:r>
      </w:hyperlink>
      <w:r w:rsidRPr="00C361C7">
        <w:rPr>
          <w:rFonts w:ascii="Times New Roman" w:eastAsia="Times New Roman" w:hAnsi="Times New Roman" w:cs="Times New Roman"/>
          <w:sz w:val="28"/>
          <w:szCs w:val="28"/>
        </w:rPr>
        <w:t xml:space="preserve"> статьи 51 </w:t>
      </w:r>
      <w:proofErr w:type="spellStart"/>
      <w:r w:rsidRPr="00C361C7">
        <w:rPr>
          <w:rFonts w:ascii="Times New Roman" w:eastAsia="Times New Roman" w:hAnsi="Times New Roman" w:cs="Times New Roman"/>
          <w:sz w:val="28"/>
          <w:szCs w:val="28"/>
        </w:rPr>
        <w:t>ГрК</w:t>
      </w:r>
      <w:proofErr w:type="spellEnd"/>
      <w:r w:rsidRPr="00C361C7">
        <w:rPr>
          <w:rFonts w:ascii="Times New Roman" w:eastAsia="Times New Roman" w:hAnsi="Times New Roman" w:cs="Times New Roman"/>
          <w:sz w:val="28"/>
          <w:szCs w:val="28"/>
        </w:rPr>
        <w:t xml:space="preserve"> РФ, не может являться основанием для отказа в выдаче разрешения на строительство.</w:t>
      </w:r>
    </w:p>
    <w:p w14:paraId="6C716D09" w14:textId="77777777" w:rsidR="00D1280D" w:rsidRPr="00C361C7" w:rsidRDefault="00D1280D" w:rsidP="00D1280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361C7">
        <w:rPr>
          <w:rFonts w:ascii="Times New Roman" w:eastAsia="Calibri" w:hAnsi="Times New Roman" w:cs="Times New Roman"/>
          <w:sz w:val="28"/>
          <w:szCs w:val="28"/>
        </w:rPr>
        <w:t>2.7.1. Заявитель вправе представить документы (сведения), указанные в пункте 2.7 настоящего Административного регламента, по собственной инициативе.</w:t>
      </w:r>
    </w:p>
    <w:p w14:paraId="5670E8F4" w14:textId="77777777" w:rsidR="00D1280D" w:rsidRPr="00C361C7" w:rsidRDefault="00D1280D" w:rsidP="00D1280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361C7">
        <w:rPr>
          <w:rFonts w:ascii="Times New Roman" w:eastAsia="Calibri" w:hAnsi="Times New Roman" w:cs="Times New Roman"/>
          <w:sz w:val="28"/>
          <w:szCs w:val="28"/>
        </w:rPr>
        <w:t>Непредставление заявителем указанных документов не является основанием для отказа в предоставлении муниципальной услуги.</w:t>
      </w:r>
    </w:p>
    <w:p w14:paraId="44A5CE0E" w14:textId="77777777" w:rsidR="00D1280D" w:rsidRPr="00C361C7" w:rsidRDefault="00D1280D" w:rsidP="00D1280D">
      <w:pPr>
        <w:suppressAutoHyphens/>
        <w:spacing w:after="0" w:line="240" w:lineRule="auto"/>
        <w:ind w:firstLine="851"/>
        <w:contextualSpacing/>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2.7.2. При предоставлении муниципальной услуги запрещается требовать от Заявителя:</w:t>
      </w:r>
    </w:p>
    <w:p w14:paraId="27DEBAC4" w14:textId="77777777" w:rsidR="00D1280D" w:rsidRPr="00C361C7" w:rsidRDefault="00D1280D" w:rsidP="00D1280D">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C361C7">
        <w:rPr>
          <w:rFonts w:ascii="Times New Roman" w:eastAsia="Times New Roman" w:hAnsi="Times New Roman" w:cs="Times New Roman"/>
          <w:sz w:val="28"/>
          <w:szCs w:val="28"/>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14:paraId="26AFB637" w14:textId="77777777" w:rsidR="00D1280D" w:rsidRPr="00C361C7" w:rsidRDefault="00D1280D" w:rsidP="00D1280D">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C361C7">
        <w:rPr>
          <w:rFonts w:ascii="Times New Roman" w:eastAsia="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3" w:history="1">
        <w:r w:rsidRPr="00C361C7">
          <w:rPr>
            <w:rFonts w:ascii="Times New Roman" w:eastAsia="Times New Roman" w:hAnsi="Times New Roman" w:cs="Times New Roman"/>
            <w:sz w:val="28"/>
            <w:szCs w:val="28"/>
          </w:rPr>
          <w:t>части 6 статьи 7</w:t>
        </w:r>
      </w:hyperlink>
      <w:r w:rsidRPr="00C361C7">
        <w:rPr>
          <w:rFonts w:ascii="Times New Roman" w:eastAsia="Times New Roman" w:hAnsi="Times New Roman" w:cs="Times New Roman"/>
          <w:sz w:val="28"/>
          <w:szCs w:val="28"/>
        </w:rPr>
        <w:t xml:space="preserve"> Федерального закона № 210-ФЗ;</w:t>
      </w:r>
    </w:p>
    <w:p w14:paraId="3DEE1A9F" w14:textId="77777777" w:rsidR="00D1280D" w:rsidRPr="00C361C7" w:rsidRDefault="00D1280D" w:rsidP="00D1280D">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C361C7">
        <w:rPr>
          <w:rFonts w:ascii="Times New Roman" w:eastAsia="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4" w:history="1">
        <w:r w:rsidRPr="00C361C7">
          <w:rPr>
            <w:rFonts w:ascii="Times New Roman" w:eastAsia="Times New Roman" w:hAnsi="Times New Roman" w:cs="Times New Roman"/>
            <w:sz w:val="28"/>
            <w:szCs w:val="28"/>
          </w:rPr>
          <w:t>части 1 статьи 9</w:t>
        </w:r>
      </w:hyperlink>
      <w:r w:rsidRPr="00C361C7">
        <w:rPr>
          <w:rFonts w:ascii="Times New Roman" w:eastAsia="Times New Roman" w:hAnsi="Times New Roman" w:cs="Times New Roman"/>
          <w:sz w:val="28"/>
          <w:szCs w:val="28"/>
        </w:rPr>
        <w:t xml:space="preserve"> Федерального закона № 210-ФЗ;</w:t>
      </w:r>
    </w:p>
    <w:p w14:paraId="728019E7" w14:textId="77777777" w:rsidR="00D1280D" w:rsidRPr="00C361C7" w:rsidRDefault="00D1280D" w:rsidP="00D1280D">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C361C7">
        <w:rPr>
          <w:rFonts w:ascii="Times New Roman" w:eastAsia="Times New Roman" w:hAnsi="Times New Roman" w:cs="Times New Roman"/>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15" w:history="1">
        <w:r w:rsidRPr="00C361C7">
          <w:rPr>
            <w:rFonts w:ascii="Times New Roman" w:eastAsia="Times New Roman" w:hAnsi="Times New Roman" w:cs="Times New Roman"/>
            <w:sz w:val="28"/>
            <w:szCs w:val="28"/>
          </w:rPr>
          <w:t>пунктом 4 части 1 статьи 7</w:t>
        </w:r>
      </w:hyperlink>
      <w:r w:rsidRPr="00C361C7">
        <w:rPr>
          <w:rFonts w:ascii="Times New Roman" w:eastAsia="Times New Roman" w:hAnsi="Times New Roman" w:cs="Times New Roman"/>
          <w:sz w:val="28"/>
          <w:szCs w:val="28"/>
        </w:rPr>
        <w:t xml:space="preserve"> Федерального закона № 210-ФЗ;</w:t>
      </w:r>
    </w:p>
    <w:p w14:paraId="376EB272" w14:textId="77777777" w:rsidR="00D1280D" w:rsidRPr="00C361C7" w:rsidRDefault="00D1280D" w:rsidP="00D1280D">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C361C7">
        <w:rPr>
          <w:rFonts w:ascii="Times New Roman" w:eastAsia="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6" w:history="1">
        <w:r w:rsidRPr="00C361C7">
          <w:rPr>
            <w:rFonts w:ascii="Times New Roman" w:eastAsia="Times New Roman" w:hAnsi="Times New Roman" w:cs="Times New Roman"/>
            <w:sz w:val="28"/>
            <w:szCs w:val="28"/>
          </w:rPr>
          <w:t>пунктом 7.2 части 1 статьи 16</w:t>
        </w:r>
      </w:hyperlink>
      <w:r w:rsidRPr="00C361C7">
        <w:rPr>
          <w:rFonts w:ascii="Times New Roman" w:eastAsia="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2CC09F40" w14:textId="77777777" w:rsidR="00D1280D" w:rsidRPr="00C361C7" w:rsidRDefault="00D1280D" w:rsidP="00D1280D">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C361C7">
        <w:rPr>
          <w:rFonts w:ascii="Times New Roman" w:eastAsia="Times New Roman" w:hAnsi="Times New Roman" w:cs="Times New Roman"/>
          <w:sz w:val="28"/>
          <w:szCs w:val="28"/>
        </w:rPr>
        <w:t>2.7.3. Предоставление муниципальной услуги в упреждающем (проактивном) режиме не предусмотрено.</w:t>
      </w:r>
    </w:p>
    <w:p w14:paraId="74AA19F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3CB1F52A" w14:textId="7F250376"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Основания для приостановления муниципальной услуги не предусмотрены.</w:t>
      </w:r>
    </w:p>
    <w:p w14:paraId="1217122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14:paraId="1A20C128" w14:textId="77777777" w:rsidR="00D1280D" w:rsidRPr="00034B83" w:rsidRDefault="00D1280D" w:rsidP="00D1280D">
      <w:pPr>
        <w:pStyle w:val="ac"/>
        <w:numPr>
          <w:ilvl w:val="0"/>
          <w:numId w:val="37"/>
        </w:numPr>
        <w:suppressAutoHyphens/>
        <w:spacing w:after="0" w:line="240" w:lineRule="auto"/>
        <w:ind w:left="0" w:firstLine="709"/>
        <w:contextualSpacing/>
        <w:jc w:val="both"/>
        <w:rPr>
          <w:rFonts w:ascii="Times New Roman" w:hAnsi="Times New Roman"/>
          <w:color w:val="000000"/>
          <w:sz w:val="28"/>
          <w:szCs w:val="28"/>
        </w:rPr>
      </w:pPr>
      <w:r w:rsidRPr="00034B83">
        <w:rPr>
          <w:rFonts w:ascii="Times New Roman" w:hAnsi="Times New Roman"/>
          <w:color w:val="000000"/>
          <w:sz w:val="28"/>
          <w:szCs w:val="28"/>
        </w:rPr>
        <w:t>заявление о выдаче разрешения на строительство, уведомление представлено в Администрацию, в полномочия которого не входит предоставление муниципальной услуги;</w:t>
      </w:r>
    </w:p>
    <w:p w14:paraId="759EE495" w14:textId="77777777" w:rsidR="00D1280D" w:rsidRPr="00034B83" w:rsidRDefault="00D1280D" w:rsidP="00D1280D">
      <w:pPr>
        <w:pStyle w:val="ac"/>
        <w:numPr>
          <w:ilvl w:val="0"/>
          <w:numId w:val="37"/>
        </w:numPr>
        <w:suppressAutoHyphens/>
        <w:spacing w:after="0" w:line="240" w:lineRule="auto"/>
        <w:ind w:left="0" w:firstLine="709"/>
        <w:contextualSpacing/>
        <w:jc w:val="both"/>
        <w:rPr>
          <w:rFonts w:ascii="Times New Roman" w:hAnsi="Times New Roman"/>
          <w:color w:val="000000"/>
          <w:sz w:val="28"/>
          <w:szCs w:val="28"/>
        </w:rPr>
      </w:pPr>
      <w:r w:rsidRPr="00034B83">
        <w:rPr>
          <w:rFonts w:ascii="Times New Roman" w:hAnsi="Times New Roman"/>
          <w:color w:val="000000"/>
          <w:sz w:val="28"/>
          <w:szCs w:val="28"/>
        </w:rPr>
        <w:lastRenderedPageBreak/>
        <w:t>заявление о внесении изменений в разрешение на строительство представлено в Администрацию, не выдававший разрешение на строительство, в которое требуется внесение соответствующих изменений;</w:t>
      </w:r>
    </w:p>
    <w:p w14:paraId="6BB42C26" w14:textId="77777777" w:rsidR="00D1280D" w:rsidRPr="00034B83" w:rsidRDefault="00D1280D" w:rsidP="00D1280D">
      <w:pPr>
        <w:pStyle w:val="ac"/>
        <w:numPr>
          <w:ilvl w:val="0"/>
          <w:numId w:val="37"/>
        </w:numPr>
        <w:suppressAutoHyphens/>
        <w:spacing w:after="0" w:line="240" w:lineRule="auto"/>
        <w:ind w:left="0" w:firstLine="709"/>
        <w:contextualSpacing/>
        <w:jc w:val="both"/>
        <w:rPr>
          <w:rFonts w:ascii="Times New Roman" w:hAnsi="Times New Roman"/>
          <w:color w:val="000000"/>
          <w:sz w:val="28"/>
          <w:szCs w:val="28"/>
        </w:rPr>
      </w:pPr>
      <w:r w:rsidRPr="00034B83">
        <w:rPr>
          <w:rFonts w:ascii="Times New Roman" w:hAnsi="Times New Roman"/>
          <w:color w:val="000000"/>
          <w:sz w:val="28"/>
          <w:szCs w:val="28"/>
        </w:rPr>
        <w:t>представленные документы содержат подчистки и исправления текста.</w:t>
      </w:r>
    </w:p>
    <w:p w14:paraId="7A0EB01A" w14:textId="77777777" w:rsidR="00D1280D" w:rsidRPr="00034B83" w:rsidRDefault="00D1280D" w:rsidP="00D1280D">
      <w:pPr>
        <w:pStyle w:val="ac"/>
        <w:numPr>
          <w:ilvl w:val="0"/>
          <w:numId w:val="37"/>
        </w:numPr>
        <w:suppressAutoHyphens/>
        <w:spacing w:after="0" w:line="240" w:lineRule="auto"/>
        <w:ind w:left="0" w:firstLine="709"/>
        <w:contextualSpacing/>
        <w:jc w:val="both"/>
        <w:rPr>
          <w:rFonts w:ascii="Times New Roman" w:hAnsi="Times New Roman"/>
          <w:sz w:val="28"/>
          <w:szCs w:val="28"/>
        </w:rPr>
      </w:pPr>
      <w:r w:rsidRPr="00034B83">
        <w:rPr>
          <w:rFonts w:ascii="Times New Roman" w:hAnsi="Times New Roman"/>
          <w:color w:val="000000"/>
          <w:sz w:val="28"/>
          <w:szCs w:val="28"/>
        </w:rPr>
        <w:t>неполное заполнение полей в формах заявлений о выдаче разрешения на строительство, заяв</w:t>
      </w:r>
      <w:r w:rsidRPr="00034B83">
        <w:rPr>
          <w:rFonts w:ascii="Times New Roman" w:hAnsi="Times New Roman"/>
          <w:sz w:val="28"/>
          <w:szCs w:val="28"/>
        </w:rPr>
        <w:t>ления о внесении изменений, уведомлении;</w:t>
      </w:r>
    </w:p>
    <w:p w14:paraId="2086D0DB" w14:textId="77777777" w:rsidR="00D1280D" w:rsidRPr="00034B83" w:rsidRDefault="00D1280D" w:rsidP="00D1280D">
      <w:pPr>
        <w:pStyle w:val="ac"/>
        <w:numPr>
          <w:ilvl w:val="0"/>
          <w:numId w:val="37"/>
        </w:numPr>
        <w:suppressAutoHyphens/>
        <w:spacing w:after="0" w:line="240" w:lineRule="auto"/>
        <w:ind w:left="0" w:firstLine="709"/>
        <w:contextualSpacing/>
        <w:jc w:val="both"/>
        <w:rPr>
          <w:rFonts w:ascii="Times New Roman" w:hAnsi="Times New Roman"/>
          <w:sz w:val="28"/>
          <w:szCs w:val="28"/>
        </w:rPr>
      </w:pPr>
      <w:r w:rsidRPr="00034B83">
        <w:rPr>
          <w:rFonts w:ascii="Times New Roman" w:hAnsi="Times New Roman"/>
          <w:sz w:val="28"/>
          <w:szCs w:val="28"/>
        </w:rPr>
        <w:t>непредставление документов, предусмотренных пунктами 2.6.1 – 2.6.5 Административного регламента;</w:t>
      </w:r>
    </w:p>
    <w:p w14:paraId="6F071B53" w14:textId="77777777" w:rsidR="00D1280D" w:rsidRPr="00034B83" w:rsidRDefault="00D1280D" w:rsidP="00D1280D">
      <w:pPr>
        <w:pStyle w:val="ac"/>
        <w:numPr>
          <w:ilvl w:val="0"/>
          <w:numId w:val="37"/>
        </w:numPr>
        <w:suppressAutoHyphens/>
        <w:spacing w:after="0" w:line="240" w:lineRule="auto"/>
        <w:ind w:left="0" w:firstLine="709"/>
        <w:contextualSpacing/>
        <w:jc w:val="both"/>
        <w:rPr>
          <w:rFonts w:ascii="Times New Roman" w:hAnsi="Times New Roman"/>
          <w:sz w:val="28"/>
          <w:szCs w:val="28"/>
        </w:rPr>
      </w:pPr>
      <w:r w:rsidRPr="00034B83">
        <w:rPr>
          <w:rFonts w:ascii="Times New Roman" w:hAnsi="Times New Roman"/>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7EB04113" w14:textId="77777777" w:rsidR="00D1280D" w:rsidRPr="00034B83" w:rsidRDefault="00D1280D" w:rsidP="00D1280D">
      <w:pPr>
        <w:pStyle w:val="ac"/>
        <w:numPr>
          <w:ilvl w:val="0"/>
          <w:numId w:val="37"/>
        </w:numPr>
        <w:autoSpaceDE w:val="0"/>
        <w:autoSpaceDN w:val="0"/>
        <w:adjustRightInd w:val="0"/>
        <w:spacing w:after="0" w:line="240" w:lineRule="auto"/>
        <w:ind w:left="0" w:firstLine="709"/>
        <w:contextualSpacing/>
        <w:jc w:val="both"/>
        <w:rPr>
          <w:rFonts w:ascii="Times New Roman" w:hAnsi="Times New Roman"/>
          <w:sz w:val="28"/>
          <w:szCs w:val="28"/>
        </w:rPr>
      </w:pPr>
      <w:r w:rsidRPr="00034B83">
        <w:rPr>
          <w:rFonts w:ascii="Times New Roman" w:hAnsi="Times New Roman"/>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4ABD74E8" w14:textId="77777777" w:rsidR="00D1280D" w:rsidRPr="00766E01" w:rsidRDefault="00D1280D" w:rsidP="00D1280D">
      <w:pPr>
        <w:numPr>
          <w:ilvl w:val="0"/>
          <w:numId w:val="37"/>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zh-CN"/>
        </w:rPr>
      </w:pPr>
      <w:r w:rsidRPr="00034B83">
        <w:rPr>
          <w:rFonts w:ascii="Times New Roman" w:hAnsi="Times New Roman"/>
          <w:sz w:val="28"/>
          <w:szCs w:val="28"/>
        </w:rPr>
        <w:t xml:space="preserve">выявлено несоблюдение установленных статьей 11 Федерального закона № 63-ФЗ условий признания квалифицированной электронной подписи действительной </w:t>
      </w:r>
      <w:r w:rsidRPr="00766E01">
        <w:rPr>
          <w:rFonts w:ascii="Times New Roman" w:eastAsia="Times New Roman" w:hAnsi="Times New Roman" w:cs="Times New Roman"/>
          <w:sz w:val="28"/>
          <w:szCs w:val="28"/>
          <w:lang w:val="x-none"/>
        </w:rPr>
        <w:t>в электронной форме.</w:t>
      </w:r>
    </w:p>
    <w:p w14:paraId="613ABD9F"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2.9.1. Решение об отказе в приеме документов, необходимых </w:t>
      </w:r>
      <w:r>
        <w:rPr>
          <w:rFonts w:ascii="Times New Roman" w:hAnsi="Times New Roman"/>
          <w:sz w:val="28"/>
          <w:szCs w:val="28"/>
        </w:rPr>
        <w:br/>
      </w:r>
      <w:r w:rsidRPr="00CF7C52">
        <w:rPr>
          <w:rFonts w:ascii="Times New Roman" w:hAnsi="Times New Roman"/>
          <w:sz w:val="28"/>
          <w:szCs w:val="28"/>
        </w:rPr>
        <w:t xml:space="preserve">для предоставления муниципальной услуги, оформляется по форме согласно Приложению № 5 к настоящему Административному регламенту. </w:t>
      </w:r>
    </w:p>
    <w:p w14:paraId="258978B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2.9.2. Решение об отказе в приеме документов, необходимых </w:t>
      </w:r>
      <w:r>
        <w:rPr>
          <w:rFonts w:ascii="Times New Roman" w:hAnsi="Times New Roman"/>
          <w:sz w:val="28"/>
          <w:szCs w:val="28"/>
        </w:rPr>
        <w:br/>
      </w:r>
      <w:r w:rsidRPr="00CF7C52">
        <w:rPr>
          <w:rFonts w:ascii="Times New Roman" w:hAnsi="Times New Roman"/>
          <w:sz w:val="28"/>
          <w:szCs w:val="28"/>
        </w:rPr>
        <w:t>для предоставления муниципальной услуги, направляется заявителю способом, определенным заявителем в заявлении о выдаче разрешения на строительство, заявлении о внесении изменений, уведомлении, не позднее рабочего дня, следующего за днем получения таких заявлений, уведомления уполномоченным органом местного самоуправления.</w:t>
      </w:r>
    </w:p>
    <w:p w14:paraId="25E808C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2.9.3. Отказ в приеме документов, необходимых для предоставления муниципальной услуги, не препятствует повторному обращению заявителя </w:t>
      </w:r>
      <w:r>
        <w:rPr>
          <w:rFonts w:ascii="Times New Roman" w:hAnsi="Times New Roman"/>
          <w:sz w:val="28"/>
          <w:szCs w:val="28"/>
        </w:rPr>
        <w:br/>
      </w:r>
      <w:r w:rsidRPr="00CF7C52">
        <w:rPr>
          <w:rFonts w:ascii="Times New Roman" w:hAnsi="Times New Roman"/>
          <w:sz w:val="28"/>
          <w:szCs w:val="28"/>
        </w:rPr>
        <w:t>в уполномоченный орган местного самоуправления за получением услуги.</w:t>
      </w:r>
    </w:p>
    <w:p w14:paraId="51A5720A" w14:textId="77777777" w:rsidR="00D1280D" w:rsidRDefault="00D1280D" w:rsidP="00D1280D">
      <w:pPr>
        <w:pStyle w:val="ac"/>
        <w:spacing w:after="0" w:line="240" w:lineRule="auto"/>
        <w:ind w:left="0" w:firstLine="709"/>
        <w:jc w:val="both"/>
        <w:rPr>
          <w:rFonts w:ascii="Times New Roman" w:hAnsi="Times New Roman"/>
          <w:sz w:val="28"/>
          <w:szCs w:val="28"/>
          <w:lang w:eastAsia="zh-CN"/>
        </w:rPr>
      </w:pPr>
      <w:r w:rsidRPr="00CF7C52">
        <w:rPr>
          <w:rFonts w:ascii="Times New Roman" w:hAnsi="Times New Roman"/>
          <w:sz w:val="28"/>
          <w:szCs w:val="28"/>
        </w:rPr>
        <w:t xml:space="preserve">2.10. </w:t>
      </w:r>
      <w:r w:rsidRPr="00E27CCB">
        <w:rPr>
          <w:rFonts w:ascii="Times New Roman" w:hAnsi="Times New Roman"/>
          <w:sz w:val="28"/>
          <w:szCs w:val="28"/>
          <w:lang w:val="x-none" w:eastAsia="zh-CN"/>
        </w:rPr>
        <w:t>Исчерпывающий перечень оснований для отказа в предоставлении муниципальной услуги</w:t>
      </w:r>
      <w:r w:rsidRPr="00E27CCB">
        <w:rPr>
          <w:rFonts w:ascii="Times New Roman" w:hAnsi="Times New Roman"/>
          <w:sz w:val="28"/>
          <w:szCs w:val="28"/>
          <w:lang w:eastAsia="zh-CN"/>
        </w:rPr>
        <w:t xml:space="preserve"> при выдаче разрешений на строительство:</w:t>
      </w:r>
    </w:p>
    <w:p w14:paraId="5314C8DE" w14:textId="77777777" w:rsidR="00D1280D" w:rsidRPr="00DC15F9" w:rsidRDefault="00D1280D" w:rsidP="00D1280D">
      <w:pPr>
        <w:numPr>
          <w:ilvl w:val="0"/>
          <w:numId w:val="40"/>
        </w:numPr>
        <w:suppressAutoHyphens/>
        <w:spacing w:after="0" w:line="240" w:lineRule="auto"/>
        <w:ind w:left="0" w:firstLine="709"/>
        <w:jc w:val="both"/>
        <w:rPr>
          <w:rFonts w:ascii="Times New Roman" w:eastAsia="Times New Roman" w:hAnsi="Times New Roman" w:cs="Times New Roman"/>
          <w:sz w:val="28"/>
          <w:szCs w:val="28"/>
        </w:rPr>
      </w:pPr>
      <w:r w:rsidRPr="00DC15F9">
        <w:rPr>
          <w:rFonts w:ascii="Times New Roman" w:eastAsia="Times New Roman" w:hAnsi="Times New Roman" w:cs="Times New Roman"/>
          <w:sz w:val="28"/>
          <w:szCs w:val="28"/>
          <w:lang w:eastAsia="zh-CN"/>
        </w:rPr>
        <w:t>отсутствие документов, предусмотренных пунктами 2.6.1 и 2.6.2 Административного регламента, подлежащих представлению заявителем;</w:t>
      </w:r>
    </w:p>
    <w:p w14:paraId="5F6AC151" w14:textId="77777777" w:rsidR="00D1280D" w:rsidRPr="00DC15F9" w:rsidRDefault="00D1280D" w:rsidP="00D1280D">
      <w:pPr>
        <w:numPr>
          <w:ilvl w:val="0"/>
          <w:numId w:val="40"/>
        </w:numPr>
        <w:suppressAutoHyphens/>
        <w:spacing w:after="0" w:line="240" w:lineRule="auto"/>
        <w:ind w:left="0" w:firstLine="709"/>
        <w:jc w:val="both"/>
        <w:rPr>
          <w:rFonts w:ascii="Times New Roman" w:eastAsia="Times New Roman" w:hAnsi="Times New Roman" w:cs="Times New Roman"/>
          <w:sz w:val="28"/>
          <w:szCs w:val="28"/>
          <w:lang w:eastAsia="zh-CN"/>
        </w:rPr>
      </w:pPr>
      <w:r w:rsidRPr="00DC15F9">
        <w:rPr>
          <w:rFonts w:ascii="Times New Roman" w:eastAsia="Times New Roman" w:hAnsi="Times New Roman" w:cs="Times New Roman"/>
          <w:sz w:val="28"/>
          <w:szCs w:val="28"/>
          <w:lang w:eastAsia="zh-CN"/>
        </w:rPr>
        <w:t xml:space="preserve">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w:t>
      </w:r>
      <w:r w:rsidRPr="00DC15F9">
        <w:rPr>
          <w:rFonts w:ascii="Times New Roman" w:eastAsia="Times New Roman" w:hAnsi="Times New Roman" w:cs="Times New Roman"/>
          <w:sz w:val="28"/>
          <w:szCs w:val="28"/>
          <w:lang w:eastAsia="zh-CN"/>
        </w:rPr>
        <w:lastRenderedPageBreak/>
        <w:t xml:space="preserve">установленным в разрешении на отклонение от предельных параметров разрешенного строительства, реконструкции; </w:t>
      </w:r>
    </w:p>
    <w:p w14:paraId="1D872402" w14:textId="77777777" w:rsidR="00D1280D" w:rsidRPr="00DC15F9" w:rsidRDefault="00D1280D" w:rsidP="00D1280D">
      <w:pPr>
        <w:numPr>
          <w:ilvl w:val="0"/>
          <w:numId w:val="40"/>
        </w:numPr>
        <w:suppressAutoHyphens/>
        <w:spacing w:after="0" w:line="240" w:lineRule="auto"/>
        <w:ind w:left="0" w:firstLine="709"/>
        <w:jc w:val="both"/>
        <w:rPr>
          <w:rFonts w:ascii="Times New Roman" w:eastAsia="Times New Roman" w:hAnsi="Times New Roman" w:cs="Times New Roman"/>
          <w:sz w:val="28"/>
          <w:szCs w:val="28"/>
          <w:lang w:eastAsia="zh-CN"/>
        </w:rPr>
      </w:pPr>
      <w:r w:rsidRPr="00DC15F9">
        <w:rPr>
          <w:rFonts w:ascii="Times New Roman" w:eastAsia="Times New Roman" w:hAnsi="Times New Roman" w:cs="Times New Roman"/>
          <w:sz w:val="28"/>
          <w:szCs w:val="28"/>
          <w:lang w:eastAsia="zh-CN"/>
        </w:rPr>
        <w:t xml:space="preserve">поступление в Администрацию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 для данного исторического поселения; </w:t>
      </w:r>
    </w:p>
    <w:p w14:paraId="647D2390" w14:textId="77777777" w:rsidR="00D1280D" w:rsidRPr="00DC15F9" w:rsidRDefault="00D1280D" w:rsidP="00D1280D">
      <w:pPr>
        <w:numPr>
          <w:ilvl w:val="0"/>
          <w:numId w:val="40"/>
        </w:numPr>
        <w:suppressAutoHyphens/>
        <w:spacing w:after="0" w:line="240" w:lineRule="auto"/>
        <w:ind w:left="0" w:firstLine="709"/>
        <w:jc w:val="both"/>
        <w:rPr>
          <w:rFonts w:ascii="Times New Roman" w:eastAsia="Times New Roman" w:hAnsi="Times New Roman" w:cs="Times New Roman"/>
          <w:sz w:val="28"/>
          <w:szCs w:val="28"/>
          <w:lang w:eastAsia="zh-CN"/>
        </w:rPr>
      </w:pPr>
      <w:r w:rsidRPr="00DC15F9">
        <w:rPr>
          <w:rFonts w:ascii="Times New Roman" w:eastAsia="Times New Roman" w:hAnsi="Times New Roman" w:cs="Times New Roman"/>
          <w:sz w:val="28"/>
          <w:szCs w:val="28"/>
          <w:lang w:eastAsia="zh-CN"/>
        </w:rPr>
        <w:t xml:space="preserve">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w:t>
      </w:r>
      <w:r>
        <w:rPr>
          <w:rFonts w:ascii="Times New Roman" w:eastAsia="Times New Roman" w:hAnsi="Times New Roman" w:cs="Times New Roman"/>
          <w:sz w:val="28"/>
          <w:szCs w:val="28"/>
          <w:lang w:eastAsia="zh-CN"/>
        </w:rPr>
        <w:t>Администрацией</w:t>
      </w:r>
      <w:r w:rsidRPr="00DC15F9">
        <w:rPr>
          <w:rFonts w:ascii="Times New Roman" w:eastAsia="Times New Roman" w:hAnsi="Times New Roman" w:cs="Times New Roman"/>
          <w:sz w:val="28"/>
          <w:szCs w:val="28"/>
          <w:lang w:eastAsia="zh-CN"/>
        </w:rPr>
        <w:t xml:space="preserve">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w:t>
      </w:r>
      <w:proofErr w:type="spellStart"/>
      <w:r w:rsidRPr="00DC15F9">
        <w:rPr>
          <w:rFonts w:ascii="Times New Roman" w:eastAsia="Times New Roman" w:hAnsi="Times New Roman" w:cs="Times New Roman"/>
          <w:sz w:val="28"/>
          <w:szCs w:val="28"/>
          <w:lang w:eastAsia="zh-CN"/>
        </w:rPr>
        <w:t>ГрК</w:t>
      </w:r>
      <w:proofErr w:type="spellEnd"/>
      <w:r w:rsidRPr="00DC15F9">
        <w:rPr>
          <w:rFonts w:ascii="Times New Roman" w:eastAsia="Times New Roman" w:hAnsi="Times New Roman" w:cs="Times New Roman"/>
          <w:sz w:val="28"/>
          <w:szCs w:val="28"/>
          <w:lang w:eastAsia="zh-CN"/>
        </w:rPr>
        <w:t xml:space="preserve"> РФ. </w:t>
      </w:r>
    </w:p>
    <w:p w14:paraId="2FCA260D" w14:textId="77777777" w:rsidR="00D1280D" w:rsidRPr="00DC15F9" w:rsidRDefault="00D1280D" w:rsidP="00D1280D">
      <w:pPr>
        <w:suppressAutoHyphen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zh-CN"/>
        </w:rPr>
        <w:t xml:space="preserve">2.10.1. </w:t>
      </w:r>
      <w:r w:rsidRPr="00DC15F9">
        <w:rPr>
          <w:rFonts w:ascii="Times New Roman" w:eastAsia="Times New Roman" w:hAnsi="Times New Roman" w:cs="Times New Roman"/>
          <w:sz w:val="28"/>
          <w:szCs w:val="28"/>
          <w:lang w:eastAsia="zh-CN"/>
        </w:rPr>
        <w:t>Исчерпывающий перечень оснований для отказа в предоставлении муниципальной услуги при внесении изменений в разрешение на строительство исключительно в связи с продлением срока действия такого разрешения:</w:t>
      </w:r>
    </w:p>
    <w:p w14:paraId="79229949" w14:textId="77777777" w:rsidR="00D1280D" w:rsidRPr="00DC15F9" w:rsidRDefault="00D1280D" w:rsidP="00D1280D">
      <w:pPr>
        <w:numPr>
          <w:ilvl w:val="0"/>
          <w:numId w:val="41"/>
        </w:numPr>
        <w:suppressAutoHyphens/>
        <w:spacing w:after="0" w:line="240" w:lineRule="auto"/>
        <w:ind w:left="0" w:firstLine="709"/>
        <w:jc w:val="both"/>
        <w:rPr>
          <w:rFonts w:ascii="Times New Roman" w:eastAsia="Times New Roman" w:hAnsi="Times New Roman" w:cs="Times New Roman"/>
          <w:sz w:val="28"/>
          <w:szCs w:val="28"/>
          <w:lang w:eastAsia="zh-CN"/>
        </w:rPr>
      </w:pPr>
      <w:r w:rsidRPr="00DC15F9">
        <w:rPr>
          <w:rFonts w:ascii="Times New Roman" w:eastAsia="Times New Roman" w:hAnsi="Times New Roman" w:cs="Times New Roman"/>
          <w:sz w:val="28"/>
          <w:szCs w:val="28"/>
          <w:lang w:eastAsia="zh-CN"/>
        </w:rPr>
        <w:t xml:space="preserve">отсутствие документов, предусмотренных пунктом 2.6.4 Административного регламента; </w:t>
      </w:r>
    </w:p>
    <w:p w14:paraId="3F5F7A2F" w14:textId="77777777" w:rsidR="00D1280D" w:rsidRPr="00DC15F9" w:rsidRDefault="00D1280D" w:rsidP="00D1280D">
      <w:pPr>
        <w:numPr>
          <w:ilvl w:val="0"/>
          <w:numId w:val="41"/>
        </w:numPr>
        <w:suppressAutoHyphens/>
        <w:spacing w:after="0" w:line="240" w:lineRule="auto"/>
        <w:ind w:left="0" w:firstLine="709"/>
        <w:jc w:val="both"/>
        <w:rPr>
          <w:rFonts w:ascii="Times New Roman" w:eastAsia="Times New Roman" w:hAnsi="Times New Roman" w:cs="Times New Roman"/>
          <w:sz w:val="28"/>
          <w:szCs w:val="28"/>
          <w:lang w:eastAsia="zh-CN"/>
        </w:rPr>
      </w:pPr>
      <w:r w:rsidRPr="00DC15F9">
        <w:rPr>
          <w:rFonts w:ascii="Times New Roman" w:eastAsia="Times New Roman" w:hAnsi="Times New Roman" w:cs="Times New Roman"/>
          <w:sz w:val="28"/>
          <w:szCs w:val="28"/>
          <w:lang w:eastAsia="zh-CN"/>
        </w:rPr>
        <w:t xml:space="preserve">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w:t>
      </w:r>
    </w:p>
    <w:p w14:paraId="4CDF2FDF" w14:textId="77777777" w:rsidR="00D1280D" w:rsidRPr="00DC15F9" w:rsidRDefault="00D1280D" w:rsidP="00D1280D">
      <w:pPr>
        <w:numPr>
          <w:ilvl w:val="0"/>
          <w:numId w:val="41"/>
        </w:numPr>
        <w:suppressAutoHyphens/>
        <w:spacing w:after="0" w:line="240" w:lineRule="auto"/>
        <w:ind w:left="0" w:firstLine="709"/>
        <w:jc w:val="both"/>
        <w:rPr>
          <w:rFonts w:ascii="Times New Roman" w:eastAsia="Times New Roman" w:hAnsi="Times New Roman" w:cs="Times New Roman"/>
          <w:sz w:val="28"/>
          <w:szCs w:val="28"/>
          <w:lang w:eastAsia="zh-CN"/>
        </w:rPr>
      </w:pPr>
      <w:r w:rsidRPr="00DC15F9">
        <w:rPr>
          <w:rFonts w:ascii="Times New Roman" w:eastAsia="Times New Roman" w:hAnsi="Times New Roman" w:cs="Times New Roman"/>
          <w:sz w:val="28"/>
          <w:szCs w:val="28"/>
          <w:lang w:eastAsia="zh-CN"/>
        </w:rPr>
        <w:t xml:space="preserve">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w:t>
      </w:r>
    </w:p>
    <w:p w14:paraId="293C4CD7" w14:textId="77777777" w:rsidR="00D1280D" w:rsidRPr="00A251D7" w:rsidRDefault="00D1280D" w:rsidP="00D1280D">
      <w:pPr>
        <w:pStyle w:val="ac"/>
        <w:numPr>
          <w:ilvl w:val="2"/>
          <w:numId w:val="45"/>
        </w:numPr>
        <w:suppressAutoHyphens/>
        <w:spacing w:after="0" w:line="240" w:lineRule="auto"/>
        <w:ind w:left="0" w:firstLine="720"/>
        <w:contextualSpacing/>
        <w:jc w:val="both"/>
        <w:rPr>
          <w:rFonts w:ascii="Times New Roman" w:hAnsi="Times New Roman"/>
          <w:sz w:val="28"/>
          <w:szCs w:val="28"/>
          <w:lang w:eastAsia="zh-CN"/>
        </w:rPr>
      </w:pPr>
      <w:r w:rsidRPr="00A251D7">
        <w:rPr>
          <w:rFonts w:ascii="Times New Roman" w:hAnsi="Times New Roman"/>
          <w:sz w:val="28"/>
          <w:szCs w:val="28"/>
          <w:lang w:eastAsia="zh-CN"/>
        </w:rPr>
        <w:t xml:space="preserve">Исчерпывающий перечень оснований для отказа в предоставлении муниципальной услуги при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w:t>
      </w:r>
    </w:p>
    <w:p w14:paraId="095C8AE2" w14:textId="77777777" w:rsidR="00D1280D" w:rsidRPr="00A251D7" w:rsidRDefault="00D1280D" w:rsidP="00D1280D">
      <w:pPr>
        <w:numPr>
          <w:ilvl w:val="0"/>
          <w:numId w:val="43"/>
        </w:numPr>
        <w:suppressAutoHyphens/>
        <w:spacing w:after="0" w:line="240" w:lineRule="auto"/>
        <w:ind w:left="0" w:firstLine="720"/>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отсутствие в уведомлении реквизитов документов, предусмотренных подпунктом е) пункта 2.6.1 и подпунктом в) пункта 2.6.3, подпунктом б) пункта 2.7 Административного регламента; </w:t>
      </w:r>
    </w:p>
    <w:p w14:paraId="3E48AB1C" w14:textId="77777777" w:rsidR="00D1280D" w:rsidRPr="00A251D7" w:rsidRDefault="00D1280D" w:rsidP="00D1280D">
      <w:pPr>
        <w:numPr>
          <w:ilvl w:val="0"/>
          <w:numId w:val="43"/>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недостоверность сведений, указанных в уведомлении; </w:t>
      </w:r>
    </w:p>
    <w:p w14:paraId="04D9350E" w14:textId="77777777" w:rsidR="00D1280D" w:rsidRPr="00A251D7" w:rsidRDefault="00D1280D" w:rsidP="00D1280D">
      <w:pPr>
        <w:numPr>
          <w:ilvl w:val="0"/>
          <w:numId w:val="43"/>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lastRenderedPageBreak/>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w:t>
      </w:r>
      <w:proofErr w:type="spellStart"/>
      <w:r w:rsidRPr="00A251D7">
        <w:rPr>
          <w:rFonts w:ascii="Times New Roman" w:eastAsia="Times New Roman" w:hAnsi="Times New Roman" w:cs="Times New Roman"/>
          <w:sz w:val="28"/>
          <w:szCs w:val="28"/>
          <w:lang w:eastAsia="zh-CN"/>
        </w:rPr>
        <w:t>ГрК</w:t>
      </w:r>
      <w:proofErr w:type="spellEnd"/>
      <w:r w:rsidRPr="00A251D7">
        <w:rPr>
          <w:rFonts w:ascii="Times New Roman" w:eastAsia="Times New Roman" w:hAnsi="Times New Roman" w:cs="Times New Roman"/>
          <w:sz w:val="28"/>
          <w:szCs w:val="28"/>
          <w:lang w:eastAsia="zh-CN"/>
        </w:rPr>
        <w:t xml:space="preserve"> РФ; </w:t>
      </w:r>
    </w:p>
    <w:p w14:paraId="1BD5126F" w14:textId="77777777" w:rsidR="00D1280D" w:rsidRPr="00A251D7" w:rsidRDefault="00D1280D" w:rsidP="00D1280D">
      <w:pPr>
        <w:numPr>
          <w:ilvl w:val="0"/>
          <w:numId w:val="43"/>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подача заявления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менее чем за 10 рабочих дней до истечения срока действия разрешения на строительство. </w:t>
      </w:r>
    </w:p>
    <w:p w14:paraId="5830F694" w14:textId="77777777" w:rsidR="00D1280D" w:rsidRPr="00A251D7"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2.10.3. Исчерпывающий перечень оснований для отказа в предоставлении государственной услуги при внесении изменений в разрешение на строительство в связи с внесением изменений в проектную документацию: </w:t>
      </w:r>
    </w:p>
    <w:p w14:paraId="697065D4" w14:textId="77777777" w:rsidR="00D1280D" w:rsidRPr="00A251D7" w:rsidRDefault="00D1280D" w:rsidP="00D1280D">
      <w:pPr>
        <w:numPr>
          <w:ilvl w:val="0"/>
          <w:numId w:val="44"/>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отсутствие документов, предусмотренных пунктом 2.6.5 Административного регламента; </w:t>
      </w:r>
    </w:p>
    <w:p w14:paraId="17FF5C98" w14:textId="77777777" w:rsidR="00D1280D" w:rsidRPr="00A251D7" w:rsidRDefault="00D1280D" w:rsidP="00D1280D">
      <w:pPr>
        <w:numPr>
          <w:ilvl w:val="0"/>
          <w:numId w:val="44"/>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14:paraId="3A90003F" w14:textId="77777777" w:rsidR="00D1280D" w:rsidRPr="00A251D7" w:rsidRDefault="00D1280D" w:rsidP="00D1280D">
      <w:pPr>
        <w:numPr>
          <w:ilvl w:val="0"/>
          <w:numId w:val="44"/>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w:t>
      </w:r>
      <w:proofErr w:type="spellStart"/>
      <w:r w:rsidRPr="00A251D7">
        <w:rPr>
          <w:rFonts w:ascii="Times New Roman" w:eastAsia="Times New Roman" w:hAnsi="Times New Roman" w:cs="Times New Roman"/>
          <w:sz w:val="28"/>
          <w:szCs w:val="28"/>
          <w:lang w:eastAsia="zh-CN"/>
        </w:rPr>
        <w:t>ГрК</w:t>
      </w:r>
      <w:proofErr w:type="spellEnd"/>
      <w:r w:rsidRPr="00A251D7">
        <w:rPr>
          <w:rFonts w:ascii="Times New Roman" w:eastAsia="Times New Roman" w:hAnsi="Times New Roman" w:cs="Times New Roman"/>
          <w:sz w:val="28"/>
          <w:szCs w:val="28"/>
          <w:lang w:eastAsia="zh-CN"/>
        </w:rPr>
        <w:t xml:space="preserve"> РФ,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14:paraId="4166403C" w14:textId="77777777" w:rsidR="00D1280D" w:rsidRPr="00A251D7" w:rsidRDefault="00D1280D" w:rsidP="00D1280D">
      <w:pPr>
        <w:numPr>
          <w:ilvl w:val="0"/>
          <w:numId w:val="44"/>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14:paraId="0ABB255A" w14:textId="77777777" w:rsidR="00D1280D" w:rsidRPr="00A251D7" w:rsidRDefault="00D1280D" w:rsidP="00D1280D">
      <w:pPr>
        <w:numPr>
          <w:ilvl w:val="0"/>
          <w:numId w:val="44"/>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подача заявления о внесении изменений в разрешение на строительство в связи с внесением изменений в проектную документацию менее чем за 10 рабочих дней до истечения срока действия разрешения на строительство. </w:t>
      </w:r>
    </w:p>
    <w:p w14:paraId="4894A238"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14:paraId="092024D9"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lastRenderedPageBreak/>
        <w:t>Муниципальная услуга предоставляется бесплатно.</w:t>
      </w:r>
    </w:p>
    <w:p w14:paraId="31325EE4" w14:textId="77777777" w:rsidR="00D1280D" w:rsidRPr="005A7720" w:rsidRDefault="00D1280D" w:rsidP="00D1280D">
      <w:pPr>
        <w:spacing w:after="0" w:line="240" w:lineRule="auto"/>
        <w:ind w:firstLine="709"/>
        <w:jc w:val="both"/>
        <w:rPr>
          <w:rFonts w:ascii="Times New Roman" w:eastAsia="Times New Roman" w:hAnsi="Times New Roman" w:cs="Times New Roman"/>
          <w:sz w:val="28"/>
          <w:szCs w:val="28"/>
          <w:lang w:eastAsia="zh-CN"/>
        </w:rPr>
      </w:pPr>
      <w:r w:rsidRPr="00CF7C52">
        <w:rPr>
          <w:rFonts w:ascii="Times New Roman" w:hAnsi="Times New Roman"/>
          <w:sz w:val="28"/>
          <w:szCs w:val="28"/>
        </w:rPr>
        <w:t xml:space="preserve">2.12. Максимальный срок ожидания в очереди при подаче запроса </w:t>
      </w:r>
      <w:r>
        <w:rPr>
          <w:rFonts w:ascii="Times New Roman" w:hAnsi="Times New Roman"/>
          <w:sz w:val="28"/>
          <w:szCs w:val="28"/>
        </w:rPr>
        <w:br/>
      </w:r>
      <w:r w:rsidRPr="00CF7C52">
        <w:rPr>
          <w:rFonts w:ascii="Times New Roman" w:hAnsi="Times New Roman"/>
          <w:sz w:val="28"/>
          <w:szCs w:val="28"/>
        </w:rPr>
        <w:t xml:space="preserve">о предоставлении муниципальной услуги и при получении результата предоставления муниципальной услуги составляет не более 15 </w:t>
      </w:r>
      <w:r w:rsidRPr="005A7720">
        <w:rPr>
          <w:rFonts w:ascii="Times New Roman" w:hAnsi="Times New Roman"/>
          <w:sz w:val="28"/>
          <w:szCs w:val="28"/>
        </w:rPr>
        <w:t xml:space="preserve">минут </w:t>
      </w:r>
      <w:r w:rsidRPr="005A7720">
        <w:rPr>
          <w:rFonts w:ascii="Times New Roman" w:eastAsia="Times New Roman" w:hAnsi="Times New Roman" w:cs="Times New Roman"/>
          <w:sz w:val="28"/>
          <w:szCs w:val="28"/>
          <w:lang w:eastAsia="zh-CN"/>
        </w:rPr>
        <w:t>в случае обращения заявителя непосредственно в орган, предоставляющий муниципальные услуги, или многофункциональный центр.</w:t>
      </w:r>
    </w:p>
    <w:p w14:paraId="746F244C"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2.13. Срок регистрации запроса заявителя о предоставлении муниципальной услуги составляет в Администрации:</w:t>
      </w:r>
    </w:p>
    <w:p w14:paraId="66D05EC9"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при направлении запроса из ГБУ ЛО «МФЦ» в Администрацию – в день поступления документов из ГБУ ЛО «МФЦ» в Администрацию;</w:t>
      </w:r>
    </w:p>
    <w:p w14:paraId="62D12381"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 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w:t>
      </w:r>
      <w:r>
        <w:rPr>
          <w:rFonts w:ascii="Times New Roman" w:hAnsi="Times New Roman"/>
          <w:sz w:val="28"/>
          <w:szCs w:val="28"/>
        </w:rPr>
        <w:br/>
      </w:r>
      <w:r w:rsidRPr="00CF7C52">
        <w:rPr>
          <w:rFonts w:ascii="Times New Roman" w:hAnsi="Times New Roman"/>
          <w:sz w:val="28"/>
          <w:szCs w:val="28"/>
        </w:rPr>
        <w:t>(в случае направления документов в нерабочее время, в выходные, праздничные дни).</w:t>
      </w:r>
    </w:p>
    <w:p w14:paraId="0C4BE794" w14:textId="77777777" w:rsidR="00D1280D" w:rsidRPr="00802080"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bidi="ru-RU"/>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 </w:t>
      </w:r>
      <w:r w:rsidRPr="00802080">
        <w:rPr>
          <w:rFonts w:ascii="Times New Roman" w:hAnsi="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w:t>
      </w:r>
    </w:p>
    <w:p w14:paraId="56FFD8D4"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.1. Предоставление муниципальной услуги осуществляется в специально выделенных для этих целей помещениях администрации или </w:t>
      </w:r>
      <w:r>
        <w:rPr>
          <w:rFonts w:ascii="Times New Roman" w:hAnsi="Times New Roman"/>
          <w:sz w:val="28"/>
          <w:szCs w:val="28"/>
          <w:lang w:val="x-none"/>
        </w:rPr>
        <w:br/>
      </w:r>
      <w:r w:rsidRPr="00CF7C52">
        <w:rPr>
          <w:rFonts w:ascii="Times New Roman" w:hAnsi="Times New Roman"/>
          <w:sz w:val="28"/>
          <w:szCs w:val="28"/>
          <w:lang w:val="x-none"/>
        </w:rPr>
        <w:t>в многофункциональных центрах.</w:t>
      </w:r>
    </w:p>
    <w:p w14:paraId="302E2278"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.2. Наличие на территории, прилегающей к зданию, не менее </w:t>
      </w:r>
      <w:r>
        <w:rPr>
          <w:rFonts w:ascii="Times New Roman" w:hAnsi="Times New Roman"/>
          <w:sz w:val="28"/>
          <w:szCs w:val="28"/>
          <w:lang w:val="x-none"/>
        </w:rPr>
        <w:br/>
      </w:r>
      <w:r w:rsidRPr="00CF7C52">
        <w:rPr>
          <w:rFonts w:ascii="Times New Roman" w:hAnsi="Times New Roman"/>
          <w:sz w:val="28"/>
          <w:szCs w:val="28"/>
          <w:lang w:val="x-none"/>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Pr>
          <w:rFonts w:ascii="Times New Roman" w:hAnsi="Times New Roman"/>
          <w:sz w:val="28"/>
          <w:szCs w:val="28"/>
          <w:lang w:val="x-none"/>
        </w:rPr>
        <w:br/>
      </w:r>
      <w:r w:rsidRPr="00CF7C52">
        <w:rPr>
          <w:rFonts w:ascii="Times New Roman" w:hAnsi="Times New Roman"/>
          <w:sz w:val="28"/>
          <w:szCs w:val="28"/>
          <w:lang w:val="x-none"/>
        </w:rPr>
        <w:t>к зданию, в котором размещен многофункциональный центр,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74ED2D2F"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.3. Помещения размещаются преимущественно на нижних, предпочтительнее на первых этажах здания, с предоставлением доступа </w:t>
      </w:r>
      <w:r>
        <w:rPr>
          <w:rFonts w:ascii="Times New Roman" w:hAnsi="Times New Roman"/>
          <w:sz w:val="28"/>
          <w:szCs w:val="28"/>
          <w:lang w:val="x-none"/>
        </w:rPr>
        <w:br/>
      </w:r>
      <w:r w:rsidRPr="00CF7C52">
        <w:rPr>
          <w:rFonts w:ascii="Times New Roman" w:hAnsi="Times New Roman"/>
          <w:sz w:val="28"/>
          <w:szCs w:val="28"/>
          <w:lang w:val="x-none"/>
        </w:rPr>
        <w:t>в помещение инвалидам.</w:t>
      </w:r>
    </w:p>
    <w:p w14:paraId="49EB4AE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.4. Здание (помещение) оборудуется информационной табличкой (вывеской), содержащей полное наименование, а также информацию о режиме работы.</w:t>
      </w:r>
    </w:p>
    <w:p w14:paraId="62A4554E"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.5. Вход в здание (помещение) и выход из него оборудуются лестницами с поручнями и пандусами для передвижения детских и инвалидных колясок.</w:t>
      </w:r>
    </w:p>
    <w:p w14:paraId="55697AAF"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.6. В помещении организуется бесплатный туалет для посетителей, </w:t>
      </w:r>
      <w:r>
        <w:rPr>
          <w:rFonts w:ascii="Times New Roman" w:hAnsi="Times New Roman"/>
          <w:sz w:val="28"/>
          <w:szCs w:val="28"/>
          <w:lang w:val="x-none"/>
        </w:rPr>
        <w:br/>
      </w:r>
      <w:r w:rsidRPr="00CF7C52">
        <w:rPr>
          <w:rFonts w:ascii="Times New Roman" w:hAnsi="Times New Roman"/>
          <w:sz w:val="28"/>
          <w:szCs w:val="28"/>
          <w:lang w:val="x-none"/>
        </w:rPr>
        <w:t>в том числе туалет, предназначенный для инвалидов.</w:t>
      </w:r>
    </w:p>
    <w:p w14:paraId="4A94744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.7. При необходимости работником ГБУ ЛО «МФЦ», инвалиду </w:t>
      </w:r>
      <w:r w:rsidRPr="00CF7C52">
        <w:rPr>
          <w:rFonts w:ascii="Times New Roman" w:hAnsi="Times New Roman"/>
          <w:sz w:val="28"/>
          <w:szCs w:val="28"/>
          <w:lang w:val="x-none"/>
        </w:rPr>
        <w:lastRenderedPageBreak/>
        <w:t>оказывается помощь в преодолении барьеров, мешающих получению ими услуг наравне с другими лицами.</w:t>
      </w:r>
    </w:p>
    <w:p w14:paraId="3C3C8B9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.8. Вход в помещение и места ожидания оборудованы кнопками, </w:t>
      </w:r>
      <w:r>
        <w:rPr>
          <w:rFonts w:ascii="Times New Roman" w:hAnsi="Times New Roman"/>
          <w:sz w:val="28"/>
          <w:szCs w:val="28"/>
          <w:lang w:val="x-none"/>
        </w:rPr>
        <w:br/>
      </w:r>
      <w:r w:rsidRPr="00CF7C52">
        <w:rPr>
          <w:rFonts w:ascii="Times New Roman" w:hAnsi="Times New Roman"/>
          <w:sz w:val="28"/>
          <w:szCs w:val="28"/>
          <w:lang w:val="x-none"/>
        </w:rPr>
        <w:t>а также содержат информацию о контактных номерах телефонов для вызова работника, ответственного за сопровождение инвалида.</w:t>
      </w:r>
    </w:p>
    <w:p w14:paraId="79C3557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F7C52">
        <w:rPr>
          <w:rFonts w:ascii="Times New Roman" w:hAnsi="Times New Roman"/>
          <w:sz w:val="28"/>
          <w:szCs w:val="28"/>
          <w:lang w:val="x-none"/>
        </w:rPr>
        <w:t>тифлосурдопереводчика</w:t>
      </w:r>
      <w:proofErr w:type="spellEnd"/>
      <w:r w:rsidRPr="00CF7C52">
        <w:rPr>
          <w:rFonts w:ascii="Times New Roman" w:hAnsi="Times New Roman"/>
          <w:sz w:val="28"/>
          <w:szCs w:val="28"/>
          <w:lang w:val="x-none"/>
        </w:rPr>
        <w:t>.</w:t>
      </w:r>
    </w:p>
    <w:p w14:paraId="55B20ED1"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2AEF537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3A612F5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.12. Помещения приема и выдачи документов должны предусматривать места для ожидания, информирования и приема заявителей. </w:t>
      </w:r>
    </w:p>
    <w:p w14:paraId="3D6281F6"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.13. Места ожидания и места для информирования оборудуются стульями (кресельными секциями, скамьями) и столами (стойками) </w:t>
      </w:r>
      <w:r>
        <w:rPr>
          <w:rFonts w:ascii="Times New Roman" w:hAnsi="Times New Roman"/>
          <w:sz w:val="28"/>
          <w:szCs w:val="28"/>
          <w:lang w:val="x-none"/>
        </w:rPr>
        <w:br/>
      </w:r>
      <w:r w:rsidRPr="00CF7C52">
        <w:rPr>
          <w:rFonts w:ascii="Times New Roman" w:hAnsi="Times New Roman"/>
          <w:sz w:val="28"/>
          <w:szCs w:val="28"/>
          <w:lang w:val="x-none"/>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07209449"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.14. Места для проведения личного приема заявителей оборудуются столами, стульями, обеспечиваются канцелярскими принадлежностями </w:t>
      </w:r>
      <w:r>
        <w:rPr>
          <w:rFonts w:ascii="Times New Roman" w:hAnsi="Times New Roman"/>
          <w:sz w:val="28"/>
          <w:szCs w:val="28"/>
          <w:lang w:val="x-none"/>
        </w:rPr>
        <w:br/>
      </w:r>
      <w:r w:rsidRPr="00CF7C52">
        <w:rPr>
          <w:rFonts w:ascii="Times New Roman" w:hAnsi="Times New Roman"/>
          <w:sz w:val="28"/>
          <w:szCs w:val="28"/>
          <w:lang w:val="x-none"/>
        </w:rPr>
        <w:t>для написания письменных обращений.</w:t>
      </w:r>
    </w:p>
    <w:p w14:paraId="07E566C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5</w:t>
      </w:r>
      <w:r w:rsidRPr="00CF7C52">
        <w:rPr>
          <w:rFonts w:ascii="Times New Roman" w:hAnsi="Times New Roman"/>
          <w:sz w:val="28"/>
          <w:szCs w:val="28"/>
          <w:lang w:val="x-none"/>
        </w:rPr>
        <w:t>. Показатели доступности и качества муниципальной услуги.</w:t>
      </w:r>
    </w:p>
    <w:p w14:paraId="06A5756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5</w:t>
      </w:r>
      <w:r w:rsidRPr="00CF7C52">
        <w:rPr>
          <w:rFonts w:ascii="Times New Roman" w:hAnsi="Times New Roman"/>
          <w:sz w:val="28"/>
          <w:szCs w:val="28"/>
          <w:lang w:val="x-none"/>
        </w:rPr>
        <w:t>.1. Показатели доступности муниципальной услуги (общие, применимые в отношении всех заявителей):</w:t>
      </w:r>
    </w:p>
    <w:p w14:paraId="1494D8D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1) транспортная доступность к месту предоставления муниципальной услуги;</w:t>
      </w:r>
    </w:p>
    <w:p w14:paraId="2D4F7856"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 xml:space="preserve">2) наличие указателей, обеспечивающих беспрепятственный доступ </w:t>
      </w:r>
      <w:r>
        <w:rPr>
          <w:rFonts w:ascii="Times New Roman" w:hAnsi="Times New Roman"/>
          <w:sz w:val="28"/>
          <w:szCs w:val="28"/>
          <w:lang w:val="x-none"/>
        </w:rPr>
        <w:br/>
      </w:r>
      <w:r w:rsidRPr="00CF7C52">
        <w:rPr>
          <w:rFonts w:ascii="Times New Roman" w:hAnsi="Times New Roman"/>
          <w:sz w:val="28"/>
          <w:szCs w:val="28"/>
          <w:lang w:val="x-none"/>
        </w:rPr>
        <w:t>к помещениям, в которых предоставляется услуга;</w:t>
      </w:r>
    </w:p>
    <w:p w14:paraId="5CC858FA"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 xml:space="preserve">3) возможность получения полной и достоверной информации </w:t>
      </w:r>
      <w:r>
        <w:rPr>
          <w:rFonts w:ascii="Times New Roman" w:hAnsi="Times New Roman"/>
          <w:sz w:val="28"/>
          <w:szCs w:val="28"/>
          <w:lang w:val="x-none"/>
        </w:rPr>
        <w:br/>
      </w:r>
      <w:r w:rsidRPr="00CF7C52">
        <w:rPr>
          <w:rFonts w:ascii="Times New Roman" w:hAnsi="Times New Roman"/>
          <w:sz w:val="28"/>
          <w:szCs w:val="28"/>
          <w:lang w:val="x-none"/>
        </w:rPr>
        <w:t xml:space="preserve">о муниципальной услуге в </w:t>
      </w:r>
      <w:r w:rsidRPr="00CF7C52">
        <w:rPr>
          <w:rFonts w:ascii="Times New Roman" w:hAnsi="Times New Roman"/>
          <w:sz w:val="28"/>
          <w:szCs w:val="28"/>
        </w:rPr>
        <w:t>А</w:t>
      </w:r>
      <w:proofErr w:type="spellStart"/>
      <w:r w:rsidRPr="00CF7C52">
        <w:rPr>
          <w:rFonts w:ascii="Times New Roman" w:hAnsi="Times New Roman"/>
          <w:sz w:val="28"/>
          <w:szCs w:val="28"/>
          <w:lang w:val="x-none"/>
        </w:rPr>
        <w:t>дминистрации</w:t>
      </w:r>
      <w:proofErr w:type="spellEnd"/>
      <w:r w:rsidRPr="00CF7C52">
        <w:rPr>
          <w:rFonts w:ascii="Times New Roman" w:hAnsi="Times New Roman"/>
          <w:sz w:val="28"/>
          <w:szCs w:val="28"/>
          <w:lang w:val="x-none"/>
        </w:rPr>
        <w:t xml:space="preserve">, ГБУ ЛО «МФЦ», по телефону, </w:t>
      </w:r>
      <w:r>
        <w:rPr>
          <w:rFonts w:ascii="Times New Roman" w:hAnsi="Times New Roman"/>
          <w:sz w:val="28"/>
          <w:szCs w:val="28"/>
          <w:lang w:val="x-none"/>
        </w:rPr>
        <w:br/>
      </w:r>
      <w:r w:rsidRPr="00CF7C52">
        <w:rPr>
          <w:rFonts w:ascii="Times New Roman" w:hAnsi="Times New Roman"/>
          <w:sz w:val="28"/>
          <w:szCs w:val="28"/>
          <w:lang w:val="x-none"/>
        </w:rPr>
        <w:t xml:space="preserve">на официальном сайте </w:t>
      </w:r>
      <w:r w:rsidRPr="00CF7C52">
        <w:rPr>
          <w:rFonts w:ascii="Times New Roman" w:hAnsi="Times New Roman"/>
          <w:sz w:val="28"/>
          <w:szCs w:val="28"/>
        </w:rPr>
        <w:t>А</w:t>
      </w:r>
      <w:proofErr w:type="spellStart"/>
      <w:r w:rsidRPr="00CF7C52">
        <w:rPr>
          <w:rFonts w:ascii="Times New Roman" w:hAnsi="Times New Roman"/>
          <w:sz w:val="28"/>
          <w:szCs w:val="28"/>
          <w:lang w:val="x-none"/>
        </w:rPr>
        <w:t>дминистрации</w:t>
      </w:r>
      <w:proofErr w:type="spellEnd"/>
      <w:r w:rsidRPr="00CF7C52">
        <w:rPr>
          <w:rFonts w:ascii="Times New Roman" w:hAnsi="Times New Roman"/>
          <w:sz w:val="28"/>
          <w:szCs w:val="28"/>
          <w:lang w:val="x-none"/>
        </w:rPr>
        <w:t>, посредством ЕПГУ, либо ПГУ ЛО;</w:t>
      </w:r>
    </w:p>
    <w:p w14:paraId="0D0A5194"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4) предоставление муниципальной услуги любым доступным способом, предусмотренным действующим законодательством;</w:t>
      </w:r>
    </w:p>
    <w:p w14:paraId="5FE85DA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r>
        <w:rPr>
          <w:rFonts w:ascii="Times New Roman" w:hAnsi="Times New Roman"/>
          <w:sz w:val="28"/>
          <w:szCs w:val="28"/>
          <w:lang w:val="x-none"/>
        </w:rPr>
        <w:br/>
      </w:r>
      <w:r w:rsidRPr="00CF7C52">
        <w:rPr>
          <w:rFonts w:ascii="Times New Roman" w:hAnsi="Times New Roman"/>
          <w:sz w:val="28"/>
          <w:szCs w:val="28"/>
          <w:lang w:val="x-none"/>
        </w:rPr>
        <w:t>и (или) ПГУ ЛО.</w:t>
      </w:r>
    </w:p>
    <w:p w14:paraId="705E978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5</w:t>
      </w:r>
      <w:r w:rsidRPr="00CF7C52">
        <w:rPr>
          <w:rFonts w:ascii="Times New Roman" w:hAnsi="Times New Roman"/>
          <w:sz w:val="28"/>
          <w:szCs w:val="28"/>
          <w:lang w:val="x-none"/>
        </w:rPr>
        <w:t xml:space="preserve">.2. Показатели доступности муниципальной услуги (специальные, </w:t>
      </w:r>
      <w:r w:rsidRPr="00CF7C52">
        <w:rPr>
          <w:rFonts w:ascii="Times New Roman" w:hAnsi="Times New Roman"/>
          <w:sz w:val="28"/>
          <w:szCs w:val="28"/>
          <w:lang w:val="x-none"/>
        </w:rPr>
        <w:lastRenderedPageBreak/>
        <w:t>применимые в отношении инвалидов):</w:t>
      </w:r>
    </w:p>
    <w:p w14:paraId="77E8F70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1) наличие инфраструктуры, указанной в пункте 2.14;</w:t>
      </w:r>
    </w:p>
    <w:p w14:paraId="3F59BCA8"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 исполнение требований доступности услуг для инвалидов;</w:t>
      </w:r>
    </w:p>
    <w:p w14:paraId="70A74F45"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 xml:space="preserve">3) обеспечение беспрепятственного доступа инвалидов к помещениям, </w:t>
      </w:r>
      <w:r>
        <w:rPr>
          <w:rFonts w:ascii="Times New Roman" w:hAnsi="Times New Roman"/>
          <w:sz w:val="28"/>
          <w:szCs w:val="28"/>
          <w:lang w:val="x-none"/>
        </w:rPr>
        <w:br/>
      </w:r>
      <w:r w:rsidRPr="00CF7C52">
        <w:rPr>
          <w:rFonts w:ascii="Times New Roman" w:hAnsi="Times New Roman"/>
          <w:sz w:val="28"/>
          <w:szCs w:val="28"/>
          <w:lang w:val="x-none"/>
        </w:rPr>
        <w:t>в которых предоставляется муниципальная услуга.</w:t>
      </w:r>
    </w:p>
    <w:p w14:paraId="5D990CE4"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5</w:t>
      </w:r>
      <w:r w:rsidRPr="00CF7C52">
        <w:rPr>
          <w:rFonts w:ascii="Times New Roman" w:hAnsi="Times New Roman"/>
          <w:sz w:val="28"/>
          <w:szCs w:val="28"/>
          <w:lang w:val="x-none"/>
        </w:rPr>
        <w:t>.3. Показатели качества муниципальной услуги:</w:t>
      </w:r>
    </w:p>
    <w:p w14:paraId="5390665C"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1) соблюдение срока предоставления муниципальной услуги;</w:t>
      </w:r>
    </w:p>
    <w:p w14:paraId="65B3C7F6"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 xml:space="preserve">2) соблюдение времени ожидания в очереди при подаче запроса </w:t>
      </w:r>
      <w:r>
        <w:rPr>
          <w:rFonts w:ascii="Times New Roman" w:hAnsi="Times New Roman"/>
          <w:sz w:val="28"/>
          <w:szCs w:val="28"/>
          <w:lang w:val="x-none"/>
        </w:rPr>
        <w:br/>
      </w:r>
      <w:r w:rsidRPr="00CF7C52">
        <w:rPr>
          <w:rFonts w:ascii="Times New Roman" w:hAnsi="Times New Roman"/>
          <w:sz w:val="28"/>
          <w:szCs w:val="28"/>
          <w:lang w:val="x-none"/>
        </w:rPr>
        <w:t xml:space="preserve">и получении результата; </w:t>
      </w:r>
    </w:p>
    <w:p w14:paraId="3D0B21D4"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3) осуществление не более одного обращения заявителя к работникам</w:t>
      </w:r>
      <w:r>
        <w:rPr>
          <w:rFonts w:ascii="Times New Roman" w:hAnsi="Times New Roman"/>
          <w:sz w:val="28"/>
          <w:szCs w:val="28"/>
          <w:lang w:val="x-none"/>
        </w:rPr>
        <w:br/>
      </w:r>
      <w:r w:rsidRPr="00CF7C52">
        <w:rPr>
          <w:rFonts w:ascii="Times New Roman" w:hAnsi="Times New Roman"/>
          <w:sz w:val="28"/>
          <w:szCs w:val="28"/>
          <w:lang w:val="x-none"/>
        </w:rPr>
        <w:t>ГБУ ЛО «МФЦ» при подаче документов на получение муниципальной услуги и не более одного обращения при получении результата в ГБУ ЛО «МФЦ»;</w:t>
      </w:r>
    </w:p>
    <w:p w14:paraId="6F1D8659"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 xml:space="preserve">4) отсутствие жалоб на действия или бездействия должностных лиц </w:t>
      </w:r>
      <w:r w:rsidRPr="00CF7C52">
        <w:rPr>
          <w:rFonts w:ascii="Times New Roman" w:hAnsi="Times New Roman"/>
          <w:sz w:val="28"/>
          <w:szCs w:val="28"/>
        </w:rPr>
        <w:t>А</w:t>
      </w:r>
      <w:proofErr w:type="spellStart"/>
      <w:r w:rsidRPr="00CF7C52">
        <w:rPr>
          <w:rFonts w:ascii="Times New Roman" w:hAnsi="Times New Roman"/>
          <w:sz w:val="28"/>
          <w:szCs w:val="28"/>
          <w:lang w:val="x-none"/>
        </w:rPr>
        <w:t>дминистрации</w:t>
      </w:r>
      <w:proofErr w:type="spellEnd"/>
      <w:r w:rsidRPr="00CF7C52">
        <w:rPr>
          <w:rFonts w:ascii="Times New Roman" w:hAnsi="Times New Roman"/>
          <w:sz w:val="28"/>
          <w:szCs w:val="28"/>
          <w:lang w:val="x-none"/>
        </w:rPr>
        <w:t>, поданных в установленном порядке.</w:t>
      </w:r>
    </w:p>
    <w:p w14:paraId="5AB7F758"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lang w:val="x-none"/>
        </w:rPr>
        <w:t>2.1</w:t>
      </w:r>
      <w:r w:rsidRPr="00CF7C52">
        <w:rPr>
          <w:rFonts w:ascii="Times New Roman" w:hAnsi="Times New Roman"/>
          <w:sz w:val="28"/>
          <w:szCs w:val="28"/>
        </w:rPr>
        <w:t>5</w:t>
      </w:r>
      <w:r w:rsidRPr="00CF7C52">
        <w:rPr>
          <w:rFonts w:ascii="Times New Roman" w:hAnsi="Times New Roman"/>
          <w:sz w:val="28"/>
          <w:szCs w:val="28"/>
          <w:lang w:val="x-none"/>
        </w:rPr>
        <w:t xml:space="preserve">.4. После получения результата </w:t>
      </w:r>
      <w:r w:rsidRPr="00CF7C52">
        <w:rPr>
          <w:rFonts w:ascii="Times New Roman" w:hAnsi="Times New Roman"/>
          <w:sz w:val="28"/>
          <w:szCs w:val="28"/>
        </w:rPr>
        <w:t xml:space="preserve">муниципальной </w:t>
      </w:r>
      <w:r w:rsidRPr="00CF7C52">
        <w:rPr>
          <w:rFonts w:ascii="Times New Roman" w:hAnsi="Times New Roman"/>
          <w:sz w:val="28"/>
          <w:szCs w:val="28"/>
          <w:lang w:val="x-none"/>
        </w:rPr>
        <w:t>услуги, предоставление которой осуществлялось в электронной форме через ЕПГУ или ПГУ ЛО, либо посредством ГБУ ЛО «МФЦ», заявителю обеспечивается возможность оценки качества оказания услуги.</w:t>
      </w:r>
    </w:p>
    <w:p w14:paraId="5E98E44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lang w:val="x-none"/>
        </w:rPr>
        <w:t>2.1</w:t>
      </w:r>
      <w:r w:rsidRPr="00CF7C52">
        <w:rPr>
          <w:rFonts w:ascii="Times New Roman" w:hAnsi="Times New Roman"/>
          <w:sz w:val="28"/>
          <w:szCs w:val="28"/>
        </w:rPr>
        <w:t>6</w:t>
      </w:r>
      <w:r w:rsidRPr="00CF7C52">
        <w:rPr>
          <w:rFonts w:ascii="Times New Roman" w:hAnsi="Times New Roman"/>
          <w:sz w:val="28"/>
          <w:szCs w:val="28"/>
          <w:lang w:val="x-none"/>
        </w:rPr>
        <w:t>. Получение услуг, которые являются необходимыми и обязательными для предоставления муниципальной услуги, не требуется.</w:t>
      </w:r>
    </w:p>
    <w:p w14:paraId="2A7A548E"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7</w:t>
      </w:r>
      <w:r w:rsidRPr="00CF7C52">
        <w:rPr>
          <w:rFonts w:ascii="Times New Roman" w:hAnsi="Times New Roman"/>
          <w:sz w:val="28"/>
          <w:szCs w:val="28"/>
          <w:lang w:val="x-none"/>
        </w:rPr>
        <w:t xml:space="preserve">. Иные требования, в том числе учитывающие особенности предоставления муниципальной услуги по экстерриториальному принципу </w:t>
      </w:r>
      <w:r>
        <w:rPr>
          <w:rFonts w:ascii="Times New Roman" w:hAnsi="Times New Roman"/>
          <w:sz w:val="28"/>
          <w:szCs w:val="28"/>
          <w:lang w:val="x-none"/>
        </w:rPr>
        <w:br/>
      </w:r>
      <w:r w:rsidRPr="00CF7C52">
        <w:rPr>
          <w:rFonts w:ascii="Times New Roman" w:hAnsi="Times New Roman"/>
          <w:sz w:val="28"/>
          <w:szCs w:val="28"/>
          <w:lang w:val="x-none"/>
        </w:rP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320AA07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7</w:t>
      </w:r>
      <w:r w:rsidRPr="00CF7C52">
        <w:rPr>
          <w:rFonts w:ascii="Times New Roman" w:hAnsi="Times New Roman"/>
          <w:sz w:val="28"/>
          <w:szCs w:val="28"/>
          <w:lang w:val="x-none"/>
        </w:rPr>
        <w:t xml:space="preserve">.1.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w:t>
      </w:r>
      <w:r>
        <w:rPr>
          <w:rFonts w:ascii="Times New Roman" w:hAnsi="Times New Roman"/>
          <w:sz w:val="28"/>
          <w:szCs w:val="28"/>
          <w:lang w:val="x-none"/>
        </w:rPr>
        <w:br/>
      </w:r>
      <w:r w:rsidRPr="00CF7C52">
        <w:rPr>
          <w:rFonts w:ascii="Times New Roman" w:hAnsi="Times New Roman"/>
          <w:sz w:val="28"/>
          <w:szCs w:val="28"/>
          <w:lang w:val="x-none"/>
        </w:rPr>
        <w:t xml:space="preserve">о взаимодействии между многофункциональными центрами и администрацией. </w:t>
      </w:r>
    </w:p>
    <w:p w14:paraId="5CBB60CE"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7</w:t>
      </w:r>
      <w:r w:rsidRPr="00CF7C52">
        <w:rPr>
          <w:rFonts w:ascii="Times New Roman" w:hAnsi="Times New Roman"/>
          <w:sz w:val="28"/>
          <w:szCs w:val="28"/>
          <w:lang w:val="x-none"/>
        </w:rPr>
        <w:t>.2. Предоставление муниципальной услуги в электронной форме осуществляется при технической реализации услуги посредством ПГУ ЛО и/или ЕПГУ.</w:t>
      </w:r>
    </w:p>
    <w:p w14:paraId="1B7D9BA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7</w:t>
      </w:r>
      <w:r w:rsidRPr="00CF7C52">
        <w:rPr>
          <w:rFonts w:ascii="Times New Roman" w:hAnsi="Times New Roman"/>
          <w:sz w:val="28"/>
          <w:szCs w:val="28"/>
          <w:lang w:val="x-none"/>
        </w:rPr>
        <w:t xml:space="preserve">.3. Предоставление услуги по экстерриториальному принципу </w:t>
      </w:r>
      <w:r>
        <w:rPr>
          <w:rFonts w:ascii="Times New Roman" w:hAnsi="Times New Roman"/>
          <w:sz w:val="28"/>
          <w:szCs w:val="28"/>
          <w:lang w:val="x-none"/>
        </w:rPr>
        <w:br/>
      </w:r>
      <w:r w:rsidRPr="00CF7C52">
        <w:rPr>
          <w:rFonts w:ascii="Times New Roman" w:hAnsi="Times New Roman"/>
          <w:sz w:val="28"/>
          <w:szCs w:val="28"/>
          <w:lang w:val="x-none"/>
        </w:rPr>
        <w:t>не предусмотрено.</w:t>
      </w:r>
    </w:p>
    <w:bookmarkEnd w:id="12"/>
    <w:p w14:paraId="3CC9F159" w14:textId="77777777" w:rsidR="00D1280D" w:rsidRPr="00C07C8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14:paraId="2A3CB156" w14:textId="77777777" w:rsidR="00D1280D" w:rsidRPr="00C07C82" w:rsidRDefault="00D1280D" w:rsidP="00D1280D">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bookmarkStart w:id="13" w:name="sub_1003"/>
      <w:r w:rsidRPr="00C07C82">
        <w:rPr>
          <w:rFonts w:ascii="Times New Roman" w:eastAsia="Times New Roman" w:hAnsi="Times New Roman" w:cs="Times New Roman"/>
          <w:b/>
          <w:bCs/>
          <w:sz w:val="28"/>
          <w:szCs w:val="28"/>
        </w:rPr>
        <w:t>3. Состав, последовательность и сроки выполнения административных</w:t>
      </w:r>
      <w:r w:rsidRPr="00C07C82">
        <w:rPr>
          <w:rFonts w:ascii="Times New Roman" w:eastAsia="Times New Roman" w:hAnsi="Times New Roman" w:cs="Times New Roman"/>
          <w:b/>
          <w:bCs/>
          <w:sz w:val="28"/>
          <w:szCs w:val="28"/>
        </w:rPr>
        <w:br/>
        <w:t>процедур, требования к порядку их выполнения</w:t>
      </w:r>
    </w:p>
    <w:p w14:paraId="756BE716" w14:textId="77777777" w:rsidR="00D1280D" w:rsidRPr="00C07C82" w:rsidRDefault="00D1280D" w:rsidP="00D1280D">
      <w:pPr>
        <w:widowControl w:val="0"/>
        <w:autoSpaceDE w:val="0"/>
        <w:autoSpaceDN w:val="0"/>
        <w:adjustRightInd w:val="0"/>
        <w:spacing w:after="0" w:line="240" w:lineRule="auto"/>
        <w:ind w:firstLine="720"/>
        <w:jc w:val="both"/>
        <w:rPr>
          <w:rFonts w:ascii="Arial" w:eastAsia="Times New Roman" w:hAnsi="Arial" w:cs="Arial"/>
          <w:sz w:val="24"/>
          <w:szCs w:val="24"/>
        </w:rPr>
      </w:pPr>
    </w:p>
    <w:p w14:paraId="478D35B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u w:val="single"/>
        </w:rPr>
      </w:pPr>
      <w:bookmarkStart w:id="14" w:name="sub_1031"/>
      <w:bookmarkEnd w:id="13"/>
      <w:r w:rsidRPr="00CF7C52">
        <w:rPr>
          <w:rFonts w:ascii="Times New Roman" w:eastAsia="Times New Roman" w:hAnsi="Times New Roman" w:cs="Times New Roman"/>
          <w:sz w:val="28"/>
          <w:szCs w:val="28"/>
          <w:u w:val="single"/>
        </w:rPr>
        <w:t>3.1. Выдача разрешения на строительство</w:t>
      </w:r>
      <w:r>
        <w:rPr>
          <w:rFonts w:ascii="Times New Roman" w:eastAsia="Times New Roman" w:hAnsi="Times New Roman" w:cs="Times New Roman"/>
          <w:sz w:val="28"/>
          <w:szCs w:val="28"/>
          <w:u w:val="single"/>
        </w:rPr>
        <w:t>.</w:t>
      </w:r>
    </w:p>
    <w:p w14:paraId="0F51CD8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Принятие решения о выдаче разрешения на строительство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(за исключением случая, указанного в части 11</w:t>
      </w:r>
      <w:r w:rsidRPr="00CF7C52">
        <w:rPr>
          <w:rFonts w:ascii="Times New Roman" w:eastAsia="Times New Roman" w:hAnsi="Times New Roman" w:cs="Times New Roman"/>
          <w:sz w:val="28"/>
          <w:szCs w:val="28"/>
          <w:vertAlign w:val="superscript"/>
        </w:rPr>
        <w:t>1</w:t>
      </w:r>
      <w:r w:rsidRPr="00CF7C52">
        <w:rPr>
          <w:rFonts w:ascii="Times New Roman" w:eastAsia="Times New Roman" w:hAnsi="Times New Roman" w:cs="Times New Roman"/>
          <w:sz w:val="28"/>
          <w:szCs w:val="28"/>
        </w:rPr>
        <w:t xml:space="preserve"> статьи 51 Градостроительного кодекса Российской Федерации) осуществляется в течение пяти рабочих дней</w:t>
      </w:r>
      <w:r>
        <w:rPr>
          <w:rFonts w:ascii="Times New Roman" w:eastAsia="Times New Roman" w:hAnsi="Times New Roman" w:cs="Times New Roman"/>
          <w:sz w:val="28"/>
          <w:szCs w:val="28"/>
        </w:rPr>
        <w:t xml:space="preserve"> со дня получения заявления</w:t>
      </w:r>
      <w:r w:rsidRPr="00CF7C52">
        <w:rPr>
          <w:rFonts w:ascii="Times New Roman" w:eastAsia="Times New Roman" w:hAnsi="Times New Roman" w:cs="Times New Roman"/>
          <w:sz w:val="28"/>
          <w:szCs w:val="28"/>
        </w:rPr>
        <w:t>.</w:t>
      </w:r>
    </w:p>
    <w:p w14:paraId="5045673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Принятие решения о выдаче разрешения на строительство в случае, указанном в части 11</w:t>
      </w:r>
      <w:r w:rsidRPr="00CF7C52">
        <w:rPr>
          <w:rFonts w:ascii="Times New Roman" w:eastAsia="Times New Roman" w:hAnsi="Times New Roman" w:cs="Times New Roman"/>
          <w:sz w:val="28"/>
          <w:szCs w:val="28"/>
          <w:vertAlign w:val="superscript"/>
        </w:rPr>
        <w:t>1</w:t>
      </w:r>
      <w:r w:rsidRPr="00CF7C52">
        <w:rPr>
          <w:rFonts w:ascii="Times New Roman" w:eastAsia="Times New Roman" w:hAnsi="Times New Roman" w:cs="Times New Roman"/>
          <w:sz w:val="28"/>
          <w:szCs w:val="28"/>
        </w:rPr>
        <w:t xml:space="preserve"> статьи 51 Градостроительного кодекса Российской </w:t>
      </w:r>
      <w:r w:rsidRPr="00CF7C52">
        <w:rPr>
          <w:rFonts w:ascii="Times New Roman" w:eastAsia="Times New Roman" w:hAnsi="Times New Roman" w:cs="Times New Roman"/>
          <w:sz w:val="28"/>
          <w:szCs w:val="28"/>
        </w:rPr>
        <w:lastRenderedPageBreak/>
        <w:t>Федерации, осуществляется в течение тридцати календарных дней</w:t>
      </w:r>
      <w:r>
        <w:rPr>
          <w:rFonts w:ascii="Times New Roman" w:eastAsia="Times New Roman" w:hAnsi="Times New Roman" w:cs="Times New Roman"/>
          <w:sz w:val="28"/>
          <w:szCs w:val="28"/>
        </w:rPr>
        <w:t xml:space="preserve"> со дня получения заявления</w:t>
      </w:r>
      <w:r w:rsidRPr="00CF7C52">
        <w:rPr>
          <w:rFonts w:ascii="Times New Roman" w:eastAsia="Times New Roman" w:hAnsi="Times New Roman" w:cs="Times New Roman"/>
          <w:sz w:val="28"/>
          <w:szCs w:val="28"/>
        </w:rPr>
        <w:t>.</w:t>
      </w:r>
    </w:p>
    <w:p w14:paraId="1194856A"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Предоставление муниципальной услуги включает в себя следующие административные процедуры:</w:t>
      </w:r>
    </w:p>
    <w:p w14:paraId="09CEF958"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а) прием и регистрация заявления о выдаче разрешения на строительство - 1 рабочий день;</w:t>
      </w:r>
    </w:p>
    <w:p w14:paraId="64406388"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б) рассмотрение документов о выдаче разрешения на строительство -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3 рабочих дня с даты регистрации заявления, за исключением случая, указанного в части 11</w:t>
      </w:r>
      <w:r w:rsidRPr="00CF7C52">
        <w:rPr>
          <w:rFonts w:ascii="Times New Roman" w:eastAsia="Times New Roman" w:hAnsi="Times New Roman" w:cs="Times New Roman"/>
          <w:sz w:val="28"/>
          <w:szCs w:val="28"/>
          <w:vertAlign w:val="superscript"/>
        </w:rPr>
        <w:t>1</w:t>
      </w:r>
      <w:r w:rsidRPr="00CF7C52">
        <w:rPr>
          <w:rFonts w:ascii="Times New Roman" w:eastAsia="Times New Roman" w:hAnsi="Times New Roman" w:cs="Times New Roman"/>
          <w:sz w:val="28"/>
          <w:szCs w:val="28"/>
        </w:rPr>
        <w:t xml:space="preserve"> статьи 51 Градостроительного кодекса Российской Федерации,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а в случае, указанном в части 11</w:t>
      </w:r>
      <w:r w:rsidRPr="00CF7C52">
        <w:rPr>
          <w:rFonts w:ascii="Times New Roman" w:eastAsia="Times New Roman" w:hAnsi="Times New Roman" w:cs="Times New Roman"/>
          <w:sz w:val="28"/>
          <w:szCs w:val="28"/>
          <w:vertAlign w:val="superscript"/>
        </w:rPr>
        <w:t>1</w:t>
      </w:r>
      <w:r w:rsidRPr="00CF7C52">
        <w:rPr>
          <w:rFonts w:ascii="Times New Roman" w:eastAsia="Times New Roman" w:hAnsi="Times New Roman" w:cs="Times New Roman"/>
          <w:sz w:val="28"/>
          <w:szCs w:val="28"/>
        </w:rPr>
        <w:t xml:space="preserve"> статьи 51 Градостроительного кодекса Российской Федерации - 25 календарных дней с даты регистрации заявления;</w:t>
      </w:r>
    </w:p>
    <w:p w14:paraId="15374BF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в) принятие решения о предоставлении муниципальной услуги или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об отказе в предоставлении муниципальной услуги - 5 рабочих дней с даты регистрации заявления, за исключением случая, указанного в части 11</w:t>
      </w:r>
      <w:r w:rsidRPr="00CF7C52">
        <w:rPr>
          <w:rFonts w:ascii="Times New Roman" w:eastAsia="Times New Roman" w:hAnsi="Times New Roman" w:cs="Times New Roman"/>
          <w:sz w:val="28"/>
          <w:szCs w:val="28"/>
          <w:vertAlign w:val="superscript"/>
        </w:rPr>
        <w:t>1</w:t>
      </w:r>
      <w:r w:rsidRPr="00CF7C52">
        <w:rPr>
          <w:rFonts w:ascii="Times New Roman" w:eastAsia="Times New Roman" w:hAnsi="Times New Roman" w:cs="Times New Roman"/>
          <w:sz w:val="28"/>
          <w:szCs w:val="28"/>
        </w:rPr>
        <w:t xml:space="preserve"> статьи 51 Градостроительного кодекса Российской Федерации, а в случае, указанном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в части 11</w:t>
      </w:r>
      <w:r w:rsidRPr="00CF7C52">
        <w:rPr>
          <w:rFonts w:ascii="Times New Roman" w:eastAsia="Times New Roman" w:hAnsi="Times New Roman" w:cs="Times New Roman"/>
          <w:sz w:val="28"/>
          <w:szCs w:val="28"/>
          <w:vertAlign w:val="superscript"/>
        </w:rPr>
        <w:t>1</w:t>
      </w:r>
      <w:r w:rsidRPr="00CF7C52">
        <w:rPr>
          <w:rFonts w:ascii="Times New Roman" w:eastAsia="Times New Roman" w:hAnsi="Times New Roman" w:cs="Times New Roman"/>
          <w:sz w:val="28"/>
          <w:szCs w:val="28"/>
        </w:rPr>
        <w:t xml:space="preserve"> статьи 51 Градостроительного кодекса Российской Федерации -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30 календарных дней с даты регистрации заявления;</w:t>
      </w:r>
    </w:p>
    <w:p w14:paraId="05696034"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г) информирование о результате предоставления муниципальной услуги - 1 день, но не позднее истечения общего срока предоставления муниципальной услуги, указанного в настоящем пункте.</w:t>
      </w:r>
    </w:p>
    <w:p w14:paraId="369C63D6"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3.1.1. Прием и регистрация заявления о выдаче разрешения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на строительство.</w:t>
      </w:r>
    </w:p>
    <w:p w14:paraId="28AEE46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1. Основание для начала административной процедуры: поступление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Администрацию через МФЦ, либо через ПГУ ЛО или ЕПГУ заявления и документов, перечисленных в пунктах 2.6.1, 2.6.1.1, 2.6.3.1 настоящего Административного регламента. </w:t>
      </w:r>
    </w:p>
    <w:p w14:paraId="587C3CB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2. Лицо, ответственное за выполнение административной процедуры: </w:t>
      </w:r>
      <w:r>
        <w:rPr>
          <w:rFonts w:ascii="Times New Roman" w:eastAsia="Times New Roman" w:hAnsi="Times New Roman" w:cs="Times New Roman"/>
          <w:sz w:val="28"/>
          <w:szCs w:val="28"/>
        </w:rPr>
        <w:t>сотрудник управления</w:t>
      </w:r>
      <w:r w:rsidRPr="00CF7C52">
        <w:rPr>
          <w:rFonts w:ascii="Times New Roman" w:eastAsia="Times New Roman" w:hAnsi="Times New Roman" w:cs="Times New Roman"/>
          <w:sz w:val="28"/>
          <w:szCs w:val="28"/>
        </w:rPr>
        <w:t>.</w:t>
      </w:r>
    </w:p>
    <w:p w14:paraId="3131623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 </w:t>
      </w:r>
      <w:r>
        <w:rPr>
          <w:rFonts w:ascii="Times New Roman" w:eastAsia="Times New Roman" w:hAnsi="Times New Roman" w:cs="Times New Roman"/>
          <w:sz w:val="28"/>
          <w:szCs w:val="28"/>
        </w:rPr>
        <w:t xml:space="preserve">Сотрудник управления </w:t>
      </w:r>
      <w:r w:rsidRPr="00CF7C52">
        <w:rPr>
          <w:rFonts w:ascii="Times New Roman" w:eastAsia="Times New Roman" w:hAnsi="Times New Roman" w:cs="Times New Roman"/>
          <w:sz w:val="28"/>
          <w:szCs w:val="28"/>
        </w:rPr>
        <w:t xml:space="preserve">принимает представленные (направленные) заявителем документы и </w:t>
      </w:r>
      <w:r>
        <w:rPr>
          <w:rFonts w:ascii="Times New Roman" w:eastAsia="Times New Roman" w:hAnsi="Times New Roman" w:cs="Times New Roman"/>
          <w:sz w:val="28"/>
          <w:szCs w:val="28"/>
        </w:rPr>
        <w:t>предает для регистрации сотруднику администрации ответственному за делопроизводство для регистрации</w:t>
      </w:r>
      <w:r w:rsidRPr="00CF7C52">
        <w:rPr>
          <w:rFonts w:ascii="Times New Roman" w:eastAsia="Times New Roman" w:hAnsi="Times New Roman" w:cs="Times New Roman"/>
          <w:sz w:val="28"/>
          <w:szCs w:val="28"/>
        </w:rPr>
        <w:t xml:space="preserve"> в день их поступления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соответствии с правилами делопроизводства, установленными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в Администраци</w:t>
      </w:r>
      <w:r>
        <w:rPr>
          <w:rFonts w:ascii="Times New Roman" w:eastAsia="Times New Roman" w:hAnsi="Times New Roman" w:cs="Times New Roman"/>
          <w:sz w:val="28"/>
          <w:szCs w:val="28"/>
        </w:rPr>
        <w:t>и</w:t>
      </w:r>
      <w:r w:rsidRPr="00CF7C52">
        <w:rPr>
          <w:rFonts w:ascii="Times New Roman" w:eastAsia="Times New Roman" w:hAnsi="Times New Roman" w:cs="Times New Roman"/>
          <w:sz w:val="28"/>
          <w:szCs w:val="28"/>
        </w:rPr>
        <w:t xml:space="preserve">. При направлении запроса на предоставление муниципальной услуги посредством ЕПГУ или ПГУ ЛО (при наличии технической возможности) – в день поступления запроса на ЕПГУ или ПГУ ЛО или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на следующий рабочий день (в случае направления документов в нерабочее время, в выходные, праздничные дни).</w:t>
      </w:r>
    </w:p>
    <w:p w14:paraId="4E92956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rPr>
      </w:pPr>
      <w:r w:rsidRPr="00CF7C52">
        <w:rPr>
          <w:rFonts w:ascii="Times New Roman" w:eastAsia="Times New Roman" w:hAnsi="Times New Roman" w:cs="Times New Roman"/>
          <w:sz w:val="28"/>
          <w:szCs w:val="28"/>
        </w:rPr>
        <w:t xml:space="preserve">4. Результат выполнения административной процедуры: регистрация заявления о предоставлении муниципальной услуги и прилагаемых к нему документов, передача указанных документов в </w:t>
      </w:r>
      <w:r>
        <w:rPr>
          <w:rFonts w:ascii="Times New Roman" w:eastAsia="Times New Roman" w:hAnsi="Times New Roman" w:cs="Times New Roman"/>
          <w:sz w:val="28"/>
          <w:szCs w:val="28"/>
        </w:rPr>
        <w:t>управление</w:t>
      </w:r>
      <w:r w:rsidRPr="00CF7C52">
        <w:rPr>
          <w:rFonts w:ascii="Times New Roman" w:eastAsia="Times New Roman" w:hAnsi="Times New Roman" w:cs="Times New Roman"/>
          <w:sz w:val="28"/>
          <w:szCs w:val="28"/>
        </w:rPr>
        <w:t xml:space="preserve"> Администрации.</w:t>
      </w:r>
    </w:p>
    <w:p w14:paraId="68796E3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3.1.2. Рассмотрение документов о выдаче разрешения на строительство.</w:t>
      </w:r>
    </w:p>
    <w:p w14:paraId="15856AB4" w14:textId="77777777" w:rsidR="00D1280D" w:rsidRPr="005324CB"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1. Основание для начала административной процедуры: поступление заявления и прилагаемых к нему документов </w:t>
      </w:r>
      <w:r>
        <w:rPr>
          <w:rFonts w:ascii="Times New Roman" w:eastAsia="Times New Roman" w:hAnsi="Times New Roman" w:cs="Times New Roman"/>
          <w:sz w:val="28"/>
          <w:szCs w:val="28"/>
        </w:rPr>
        <w:t>сотруднику управления</w:t>
      </w:r>
      <w:r w:rsidRPr="00CF7C52">
        <w:rPr>
          <w:rFonts w:ascii="Times New Roman" w:eastAsia="Times New Roman" w:hAnsi="Times New Roman" w:cs="Times New Roman"/>
          <w:sz w:val="28"/>
          <w:szCs w:val="28"/>
        </w:rPr>
        <w:t xml:space="preserve">, </w:t>
      </w:r>
      <w:r w:rsidRPr="005324CB">
        <w:rPr>
          <w:rFonts w:ascii="Times New Roman" w:eastAsia="Times New Roman" w:hAnsi="Times New Roman" w:cs="Times New Roman"/>
          <w:sz w:val="28"/>
          <w:szCs w:val="28"/>
        </w:rPr>
        <w:t>ответственному за формирование проекта решения.</w:t>
      </w:r>
    </w:p>
    <w:p w14:paraId="3A5B3C81" w14:textId="77777777" w:rsidR="00D1280D" w:rsidRPr="005324CB"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5324CB">
        <w:rPr>
          <w:rFonts w:ascii="Times New Roman" w:eastAsia="Times New Roman" w:hAnsi="Times New Roman" w:cs="Times New Roman"/>
          <w:sz w:val="28"/>
          <w:szCs w:val="28"/>
        </w:rPr>
        <w:lastRenderedPageBreak/>
        <w:t>2. Содержание административного действия, продолжительность и(или) максимальный срок его выполнения:</w:t>
      </w:r>
    </w:p>
    <w:p w14:paraId="592CF4C8" w14:textId="77777777" w:rsidR="00D1280D" w:rsidRPr="005324CB"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5324CB">
        <w:rPr>
          <w:rFonts w:ascii="Times New Roman" w:eastAsia="Times New Roman" w:hAnsi="Times New Roman" w:cs="Times New Roman"/>
          <w:sz w:val="28"/>
          <w:szCs w:val="28"/>
        </w:rPr>
        <w:t xml:space="preserve">а) </w:t>
      </w:r>
      <w:r w:rsidRPr="005324CB">
        <w:rPr>
          <w:rFonts w:ascii="Times New Roman" w:eastAsia="Times New Roman" w:hAnsi="Times New Roman" w:cs="Times New Roman"/>
          <w:sz w:val="28"/>
          <w:szCs w:val="28"/>
          <w:lang w:eastAsia="zh-CN"/>
        </w:rPr>
        <w:t>проверка наличия представленных (направленных) заявителем документов – в течение 1 рабочего дня с даты регистрации заявления;</w:t>
      </w:r>
    </w:p>
    <w:p w14:paraId="2CB78748" w14:textId="77777777" w:rsidR="00D1280D" w:rsidRPr="005324CB"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zh-CN"/>
        </w:rPr>
      </w:pPr>
      <w:r w:rsidRPr="005324CB">
        <w:rPr>
          <w:rFonts w:ascii="Times New Roman" w:eastAsia="Times New Roman" w:hAnsi="Times New Roman" w:cs="Times New Roman"/>
          <w:sz w:val="28"/>
          <w:szCs w:val="28"/>
        </w:rPr>
        <w:t xml:space="preserve">б) </w:t>
      </w:r>
      <w:r w:rsidRPr="005324CB">
        <w:rPr>
          <w:rFonts w:ascii="Times New Roman" w:eastAsia="Times New Roman" w:hAnsi="Times New Roman" w:cs="Times New Roman"/>
          <w:sz w:val="28"/>
          <w:szCs w:val="28"/>
          <w:lang w:eastAsia="zh-CN"/>
        </w:rPr>
        <w:t>направление межведомственных запросов в государственные органы, органы местного самоуправления, подведомственные государственным органам или органам местного самоуправления организации, в распоряжении которых находятся документы, необходимые для выдачи разрешения на строительство, о предоставлении указанных документов (их копий или сведений, содержащихся в них), в случае, если заявитель не представил такие документы – в течение 2 рабочего дня с даты регистрации заявления;</w:t>
      </w:r>
    </w:p>
    <w:p w14:paraId="17CD9AD8" w14:textId="77777777" w:rsidR="00D1280D" w:rsidRPr="005324CB" w:rsidRDefault="00D1280D" w:rsidP="00D1280D">
      <w:pPr>
        <w:spacing w:after="0" w:line="240" w:lineRule="auto"/>
        <w:ind w:firstLine="709"/>
        <w:jc w:val="both"/>
        <w:rPr>
          <w:rFonts w:ascii="Times New Roman" w:eastAsia="Times New Roman" w:hAnsi="Times New Roman" w:cs="Times New Roman"/>
          <w:sz w:val="28"/>
          <w:szCs w:val="28"/>
          <w:lang w:eastAsia="zh-CN"/>
        </w:rPr>
      </w:pPr>
      <w:r w:rsidRPr="005324CB">
        <w:rPr>
          <w:rFonts w:ascii="Times New Roman" w:eastAsia="Times New Roman" w:hAnsi="Times New Roman" w:cs="Times New Roman"/>
          <w:sz w:val="28"/>
          <w:szCs w:val="28"/>
        </w:rPr>
        <w:t xml:space="preserve">в) </w:t>
      </w:r>
      <w:r w:rsidRPr="005324CB">
        <w:rPr>
          <w:rFonts w:ascii="Times New Roman" w:eastAsia="Times New Roman" w:hAnsi="Times New Roman" w:cs="Times New Roman"/>
          <w:sz w:val="28"/>
          <w:szCs w:val="28"/>
          <w:lang w:eastAsia="zh-CN"/>
        </w:rPr>
        <w:t xml:space="preserve">направление раздела "архитектурные решения" проектной документации объекта капитального строительства в комитет по сохранению культурного наследия Ленинградской области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и к заявлению не приложено заключение указанного органа исполнительной власти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либо в заявлении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w:t>
      </w:r>
      <w:hyperlink r:id="rId17" w:history="1">
        <w:r w:rsidRPr="005324CB">
          <w:rPr>
            <w:rFonts w:ascii="Times New Roman" w:eastAsia="Times New Roman" w:hAnsi="Times New Roman" w:cs="Times New Roman"/>
            <w:sz w:val="28"/>
            <w:szCs w:val="28"/>
            <w:lang w:eastAsia="zh-CN"/>
          </w:rPr>
          <w:t>законом</w:t>
        </w:r>
      </w:hyperlink>
      <w:r w:rsidRPr="005324CB">
        <w:rPr>
          <w:rFonts w:ascii="Times New Roman" w:eastAsia="Times New Roman" w:hAnsi="Times New Roman" w:cs="Times New Roman"/>
          <w:sz w:val="28"/>
          <w:szCs w:val="28"/>
          <w:lang w:eastAsia="zh-CN"/>
        </w:rPr>
        <w:t xml:space="preserve"> от 25 июня 2002 года № 73-ФЗ для данного исторического поселения – выполняется в течение 2 рабочих дней с даты регистрации заявления;</w:t>
      </w:r>
    </w:p>
    <w:p w14:paraId="45BA0119" w14:textId="77777777" w:rsidR="00D1280D" w:rsidRPr="005324CB"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5324CB">
        <w:rPr>
          <w:rFonts w:ascii="Times New Roman" w:eastAsia="Times New Roman" w:hAnsi="Times New Roman" w:cs="Times New Roman"/>
          <w:sz w:val="28"/>
          <w:szCs w:val="28"/>
          <w:lang w:eastAsia="zh-CN"/>
        </w:rPr>
        <w:t>г) рассмотрение направленных заявителем документов и документов, полученных по межведомственным запросам, – в течение 3 рабочих дней со дня регистрации заявления;</w:t>
      </w:r>
    </w:p>
    <w:p w14:paraId="0BC8F181" w14:textId="77777777" w:rsidR="00D1280D" w:rsidRPr="005324CB"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5324CB">
        <w:rPr>
          <w:rFonts w:ascii="Times New Roman" w:eastAsia="Times New Roman" w:hAnsi="Times New Roman" w:cs="Times New Roman"/>
          <w:sz w:val="28"/>
          <w:szCs w:val="28"/>
          <w:lang w:eastAsia="zh-CN"/>
        </w:rPr>
        <w:t>д) подготовка разрешения на строительство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решения об отказе в выдаче разрешения на строительство по форме согласно приложению 6 к Административному регламенту – в течение 3 рабочих дней с даты регистрации заявления.</w:t>
      </w:r>
    </w:p>
    <w:p w14:paraId="36E5980A"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 Лицо, ответственное за выполнение административной процедуры: </w:t>
      </w:r>
      <w:r>
        <w:rPr>
          <w:rFonts w:ascii="Times New Roman" w:eastAsia="Times New Roman" w:hAnsi="Times New Roman" w:cs="Times New Roman"/>
          <w:sz w:val="28"/>
          <w:szCs w:val="28"/>
        </w:rPr>
        <w:t>сотрудник управления</w:t>
      </w:r>
      <w:r w:rsidRPr="00CF7C52">
        <w:rPr>
          <w:rFonts w:ascii="Times New Roman" w:eastAsia="Times New Roman" w:hAnsi="Times New Roman" w:cs="Times New Roman"/>
          <w:sz w:val="28"/>
          <w:szCs w:val="28"/>
        </w:rPr>
        <w:t>.</w:t>
      </w:r>
    </w:p>
    <w:p w14:paraId="210677A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4. Критерии принятия решения о направлении межведомственного запроса </w:t>
      </w:r>
      <w:r w:rsidRPr="00CF7C52">
        <w:rPr>
          <w:rFonts w:ascii="Times New Roman" w:eastAsia="Times New Roman" w:hAnsi="Times New Roman" w:cs="Times New Roman"/>
          <w:sz w:val="28"/>
          <w:szCs w:val="28"/>
        </w:rPr>
        <w:lastRenderedPageBreak/>
        <w:t>в государственные органы, органы местного самоуправления:</w:t>
      </w:r>
    </w:p>
    <w:p w14:paraId="1027ED40" w14:textId="77777777" w:rsidR="00D1280D" w:rsidRPr="00CD1910"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CD1910">
        <w:rPr>
          <w:rFonts w:ascii="Times New Roman" w:eastAsia="Times New Roman" w:hAnsi="Times New Roman" w:cs="Times New Roman"/>
          <w:sz w:val="28"/>
          <w:szCs w:val="28"/>
          <w:lang w:eastAsia="zh-CN"/>
        </w:rPr>
        <w:t>а) наличие/отсутствие у заявителя права на получение муниципальной услуги;</w:t>
      </w:r>
    </w:p>
    <w:p w14:paraId="66C56599" w14:textId="77777777" w:rsidR="00D1280D" w:rsidRPr="00CD1910"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CD1910">
        <w:rPr>
          <w:rFonts w:ascii="Times New Roman" w:eastAsia="Times New Roman" w:hAnsi="Times New Roman" w:cs="Times New Roman"/>
          <w:sz w:val="28"/>
          <w:szCs w:val="28"/>
          <w:lang w:eastAsia="zh-CN"/>
        </w:rPr>
        <w:t>б) отсутствие среди документов, представленных (направленных) заявителем, документов, указанных в пунктах 2.7 Административного регламента.</w:t>
      </w:r>
    </w:p>
    <w:p w14:paraId="3DD7850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5. Результат выполнения административной процедуры: подготовка разрешения на строительство или проекта решения об отказе в выдаче разрешения на строительство.</w:t>
      </w:r>
    </w:p>
    <w:p w14:paraId="1016832F"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3.1.3. Принятие решения о предоставлении муниципальной услуги или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об отказе в предоставлении муниципальной услуги.</w:t>
      </w:r>
    </w:p>
    <w:p w14:paraId="4AB3534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1. Основание для начала административной процедуры: представление должностным лицом отдела,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14:paraId="5C8F97C6"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2. Содержание административного действия: рассмотрение проекта решения, а также заявления и представленных документов должностным лицом, ответственным за принятие и подписание решения о предоставлении муниципальной услуги или об отказе в предоставлении муниципальной услуги.</w:t>
      </w:r>
    </w:p>
    <w:p w14:paraId="0BBE68D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Продолжительность и(или) максимальный срок выполнения административного действия:</w:t>
      </w:r>
    </w:p>
    <w:p w14:paraId="22C9A946" w14:textId="77777777" w:rsidR="00D1280D" w:rsidRPr="00AD7173" w:rsidRDefault="00D1280D" w:rsidP="00D1280D">
      <w:pPr>
        <w:spacing w:after="0" w:line="240" w:lineRule="auto"/>
        <w:ind w:firstLine="709"/>
        <w:jc w:val="both"/>
        <w:rPr>
          <w:rFonts w:ascii="Times New Roman" w:eastAsia="Times New Roman" w:hAnsi="Times New Roman" w:cs="Times New Roman"/>
          <w:sz w:val="28"/>
          <w:szCs w:val="28"/>
          <w:lang w:eastAsia="zh-CN"/>
        </w:rPr>
      </w:pPr>
      <w:r w:rsidRPr="00CF7C52">
        <w:rPr>
          <w:rFonts w:ascii="Times New Roman" w:eastAsia="Times New Roman" w:hAnsi="Times New Roman" w:cs="Times New Roman"/>
          <w:sz w:val="28"/>
          <w:szCs w:val="28"/>
        </w:rPr>
        <w:t xml:space="preserve">а) в отношении объектов капитального строительства, строительство или реконструкция которых осуществляются вне границ территории исторического поселения федерального или регионального значения - </w:t>
      </w:r>
      <w:r w:rsidRPr="00CA282E">
        <w:rPr>
          <w:rFonts w:ascii="Times New Roman" w:eastAsia="Times New Roman" w:hAnsi="Times New Roman" w:cs="Times New Roman"/>
          <w:sz w:val="28"/>
          <w:szCs w:val="28"/>
          <w:lang w:eastAsia="zh-CN"/>
        </w:rPr>
        <w:t>в течение 5 рабочих дней со дня регистрации заявления;</w:t>
      </w:r>
    </w:p>
    <w:p w14:paraId="2D6FA4BE" w14:textId="77777777" w:rsidR="00D1280D"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zh-CN"/>
        </w:rPr>
      </w:pPr>
      <w:r w:rsidRPr="00CF7C52">
        <w:rPr>
          <w:rFonts w:ascii="Times New Roman" w:eastAsia="Times New Roman" w:hAnsi="Times New Roman" w:cs="Times New Roman"/>
          <w:sz w:val="28"/>
          <w:szCs w:val="28"/>
        </w:rPr>
        <w:t xml:space="preserve">б) </w:t>
      </w:r>
      <w:r w:rsidRPr="00CA282E">
        <w:rPr>
          <w:rFonts w:ascii="Times New Roman" w:eastAsia="Times New Roman" w:hAnsi="Times New Roman" w:cs="Times New Roman"/>
          <w:sz w:val="28"/>
          <w:szCs w:val="28"/>
          <w:lang w:eastAsia="zh-CN"/>
        </w:rPr>
        <w:t>в отношении объектов капитального строительства, которые не являются линейными объектами и строительство или реконструкция которых планируются в границах территории исторического поселения федерального или регионального значения, если к заявлению не приложено заключение комитета по сохранению культурного наследия Ленинградской области – в течение 30 дней со дня регистрации заявления, а при наличии документов, предусмотренных пунктом 2.7 Административного регламента, – в течение</w:t>
      </w:r>
      <w:r>
        <w:rPr>
          <w:rFonts w:ascii="Times New Roman" w:eastAsia="Times New Roman" w:hAnsi="Times New Roman" w:cs="Times New Roman"/>
          <w:sz w:val="28"/>
          <w:szCs w:val="28"/>
          <w:lang w:eastAsia="zh-CN"/>
        </w:rPr>
        <w:br/>
      </w:r>
      <w:r w:rsidRPr="00CA282E">
        <w:rPr>
          <w:rFonts w:ascii="Times New Roman" w:eastAsia="Times New Roman" w:hAnsi="Times New Roman" w:cs="Times New Roman"/>
          <w:sz w:val="28"/>
          <w:szCs w:val="28"/>
          <w:lang w:eastAsia="zh-CN"/>
        </w:rPr>
        <w:t>3 рабочих дней со дня регистрации заявления.</w:t>
      </w:r>
    </w:p>
    <w:p w14:paraId="2F0FDD59"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 Лицо, ответственное за выполнение административной процедуры: Глава Администрации или иное должностное лицо Администрации, уполномоченное распоряжением Администрации на подписание разрешений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на строительство (далее - Уполномоченное лицо).</w:t>
      </w:r>
    </w:p>
    <w:p w14:paraId="0EAB6E6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4. Критерии принятия решения:</w:t>
      </w:r>
    </w:p>
    <w:p w14:paraId="61B6714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4.1. О подготовке и подписании разрешения на строительство - наличие всех документов, предусмотренных </w:t>
      </w:r>
      <w:hyperlink r:id="rId18" w:anchor="P138" w:history="1">
        <w:r w:rsidRPr="00CF7C52">
          <w:rPr>
            <w:rStyle w:val="a3"/>
            <w:rFonts w:ascii="Times New Roman" w:eastAsia="Times New Roman" w:hAnsi="Times New Roman" w:cs="Times New Roman"/>
            <w:sz w:val="28"/>
            <w:szCs w:val="28"/>
          </w:rPr>
          <w:t>пунктами 2.6</w:t>
        </w:r>
      </w:hyperlink>
      <w:r w:rsidRPr="00CF7C52">
        <w:rPr>
          <w:rFonts w:ascii="Times New Roman" w:eastAsia="Times New Roman" w:hAnsi="Times New Roman" w:cs="Times New Roman"/>
          <w:sz w:val="28"/>
          <w:szCs w:val="28"/>
        </w:rPr>
        <w:t>.1, 2.6.</w:t>
      </w:r>
      <w:r>
        <w:rPr>
          <w:rFonts w:ascii="Times New Roman" w:eastAsia="Times New Roman" w:hAnsi="Times New Roman" w:cs="Times New Roman"/>
          <w:sz w:val="28"/>
          <w:szCs w:val="28"/>
        </w:rPr>
        <w:t>2</w:t>
      </w:r>
      <w:r w:rsidRPr="00CF7C52">
        <w:rPr>
          <w:rFonts w:ascii="Times New Roman" w:eastAsia="Times New Roman" w:hAnsi="Times New Roman" w:cs="Times New Roman"/>
          <w:sz w:val="28"/>
          <w:szCs w:val="28"/>
        </w:rPr>
        <w:t xml:space="preserve"> настоящего Административного регламента, и соответствие проектной документации или схемы планировочной организации земельного участка требованиям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к строительству, реконструкции объекта капитального строительства, установленным на дату выдачи представленного для получения разрешения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lastRenderedPageBreak/>
        <w:t xml:space="preserve">на строительство градостроительного плана земельного участка, или в случае выдачи разрешения на строительство линейного объекта -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14:paraId="2F249C2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4.2. О подготовке и подписании решения об отказе в выдаче разрешения на строительство:</w:t>
      </w:r>
    </w:p>
    <w:p w14:paraId="2A87DC4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а) отсутствие одного или нескольких документов, предусмотренных </w:t>
      </w:r>
      <w:hyperlink r:id="rId19" w:anchor="P138" w:history="1">
        <w:r w:rsidRPr="00CF7C52">
          <w:rPr>
            <w:rStyle w:val="a3"/>
            <w:rFonts w:ascii="Times New Roman" w:eastAsia="Times New Roman" w:hAnsi="Times New Roman" w:cs="Times New Roman"/>
            <w:sz w:val="28"/>
            <w:szCs w:val="28"/>
          </w:rPr>
          <w:t>пунктами 2.6</w:t>
        </w:r>
      </w:hyperlink>
      <w:r w:rsidRPr="00CF7C52">
        <w:rPr>
          <w:rFonts w:ascii="Times New Roman" w:eastAsia="Times New Roman" w:hAnsi="Times New Roman" w:cs="Times New Roman"/>
          <w:sz w:val="28"/>
          <w:szCs w:val="28"/>
        </w:rPr>
        <w:t>.1, 2.6.</w:t>
      </w:r>
      <w:r>
        <w:rPr>
          <w:rFonts w:ascii="Times New Roman" w:eastAsia="Times New Roman" w:hAnsi="Times New Roman" w:cs="Times New Roman"/>
          <w:sz w:val="28"/>
          <w:szCs w:val="28"/>
        </w:rPr>
        <w:t>2.</w:t>
      </w:r>
      <w:r w:rsidRPr="00CF7C52">
        <w:rPr>
          <w:rFonts w:ascii="Times New Roman" w:eastAsia="Times New Roman" w:hAnsi="Times New Roman" w:cs="Times New Roman"/>
          <w:sz w:val="28"/>
          <w:szCs w:val="28"/>
        </w:rPr>
        <w:t xml:space="preserve"> настоящего Административного регламента, или несоответствие проектной документации или схемы планировочной организации земельного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(отказ в выдаче разрешения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на строительство объекта капитального строительства, не являющегося линейным объектом, на смежных земельных участках в связи с несоответствием представленной проектной документации минимальным отступам от границ смежных земельных участков в целях определения мест допустимого размещения объекта капитального строительства, не являющегося линейным объектом, за пределами которых запрещено строительство зданий, строений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и сооружений, не допускается);</w:t>
      </w:r>
    </w:p>
    <w:p w14:paraId="3919CA7C"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б) в случае, предусмотренном частью 11</w:t>
      </w:r>
      <w:r w:rsidRPr="00CF7C52">
        <w:rPr>
          <w:rFonts w:ascii="Times New Roman" w:eastAsia="Times New Roman" w:hAnsi="Times New Roman" w:cs="Times New Roman"/>
          <w:sz w:val="28"/>
          <w:szCs w:val="28"/>
          <w:vertAlign w:val="superscript"/>
        </w:rPr>
        <w:t>1</w:t>
      </w:r>
      <w:r w:rsidRPr="00CF7C52">
        <w:rPr>
          <w:rFonts w:ascii="Times New Roman" w:eastAsia="Times New Roman" w:hAnsi="Times New Roman" w:cs="Times New Roman"/>
          <w:sz w:val="28"/>
          <w:szCs w:val="28"/>
        </w:rPr>
        <w:t xml:space="preserve"> статьи 51 Градостроительного кодекса Российской Федерации, - также наличие заключения органа исполнительной власти Ленинградской области,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2D79D03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5. Результат выполнения административной процедуры:</w:t>
      </w:r>
    </w:p>
    <w:p w14:paraId="3535874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а) выдача разрешения на строительство;</w:t>
      </w:r>
    </w:p>
    <w:p w14:paraId="61946D16"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б) принятие </w:t>
      </w:r>
      <w:hyperlink r:id="rId20" w:anchor="P1235" w:history="1">
        <w:r w:rsidRPr="00CF7C52">
          <w:rPr>
            <w:rStyle w:val="a3"/>
            <w:rFonts w:ascii="Times New Roman" w:eastAsia="Times New Roman" w:hAnsi="Times New Roman" w:cs="Times New Roman"/>
            <w:sz w:val="28"/>
            <w:szCs w:val="28"/>
          </w:rPr>
          <w:t>решения</w:t>
        </w:r>
      </w:hyperlink>
      <w:r w:rsidRPr="00CF7C52">
        <w:rPr>
          <w:rFonts w:ascii="Times New Roman" w:eastAsia="Times New Roman" w:hAnsi="Times New Roman" w:cs="Times New Roman"/>
          <w:sz w:val="28"/>
          <w:szCs w:val="28"/>
        </w:rPr>
        <w:t xml:space="preserve"> об отказе в выдаче разрешения на строительство.</w:t>
      </w:r>
    </w:p>
    <w:p w14:paraId="1629D636"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lastRenderedPageBreak/>
        <w:t>3.1.4. Информирование о результате предоставления муниципальной услуги.</w:t>
      </w:r>
    </w:p>
    <w:p w14:paraId="5E0B9AB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1. Основание для начала административной процедуры: подписанное разрешение на строительство или решение об отказе в выдаче разрешения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на строительство, являющееся результатом предоставления муниципальной услуги.</w:t>
      </w:r>
    </w:p>
    <w:p w14:paraId="7E3AB0FF"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2. Содержание административного действия, продолжительность и(или) максимальный срок его выполнения.</w:t>
      </w:r>
    </w:p>
    <w:p w14:paraId="2CA51D06"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2.1. Разрешение на строительство оформляется в двух экземплярах, один из которых выдается заявителю, второй хранится в Администрации. Выдача разрешения на строительство фиксируется должностным лицом отдела путем внесения сведений о выданном разрешении на строительство в день его подписания </w:t>
      </w:r>
      <w:r w:rsidRPr="00C02BF4">
        <w:rPr>
          <w:rFonts w:ascii="Times New Roman" w:eastAsia="Times New Roman" w:hAnsi="Times New Roman" w:cs="Times New Roman"/>
          <w:sz w:val="28"/>
          <w:szCs w:val="28"/>
        </w:rPr>
        <w:t>г</w:t>
      </w:r>
      <w:r w:rsidRPr="00CF7C52">
        <w:rPr>
          <w:rFonts w:ascii="Times New Roman" w:eastAsia="Times New Roman" w:hAnsi="Times New Roman" w:cs="Times New Roman"/>
          <w:sz w:val="28"/>
          <w:szCs w:val="28"/>
        </w:rPr>
        <w:t>лавой Администрации (</w:t>
      </w:r>
      <w:r w:rsidRPr="00C02BF4">
        <w:rPr>
          <w:rFonts w:ascii="Times New Roman" w:eastAsia="Times New Roman" w:hAnsi="Times New Roman" w:cs="Times New Roman"/>
          <w:sz w:val="28"/>
          <w:szCs w:val="28"/>
        </w:rPr>
        <w:t>у</w:t>
      </w:r>
      <w:r w:rsidRPr="00CF7C52">
        <w:rPr>
          <w:rFonts w:ascii="Times New Roman" w:eastAsia="Times New Roman" w:hAnsi="Times New Roman" w:cs="Times New Roman"/>
          <w:sz w:val="28"/>
          <w:szCs w:val="28"/>
        </w:rPr>
        <w:t xml:space="preserve">полномоченным лицом) в </w:t>
      </w:r>
      <w:hyperlink r:id="rId21" w:anchor="P2348" w:history="1">
        <w:r w:rsidRPr="00CF7C52">
          <w:rPr>
            <w:rStyle w:val="a3"/>
            <w:rFonts w:ascii="Times New Roman" w:eastAsia="Times New Roman" w:hAnsi="Times New Roman" w:cs="Times New Roman"/>
            <w:sz w:val="28"/>
            <w:szCs w:val="28"/>
          </w:rPr>
          <w:t>журнал</w:t>
        </w:r>
      </w:hyperlink>
      <w:r w:rsidRPr="00CF7C52">
        <w:rPr>
          <w:rFonts w:ascii="Times New Roman" w:eastAsia="Times New Roman" w:hAnsi="Times New Roman" w:cs="Times New Roman"/>
          <w:sz w:val="28"/>
          <w:szCs w:val="28"/>
        </w:rPr>
        <w:t xml:space="preserve"> регистрации разрешений на строительство, который ведется в электронной форме по форме согласно Приложению </w:t>
      </w:r>
      <w:r>
        <w:rPr>
          <w:rFonts w:ascii="Times New Roman" w:eastAsia="Times New Roman" w:hAnsi="Times New Roman" w:cs="Times New Roman"/>
          <w:sz w:val="28"/>
          <w:szCs w:val="28"/>
        </w:rPr>
        <w:t>13</w:t>
      </w:r>
      <w:r w:rsidRPr="00CF7C52">
        <w:rPr>
          <w:rFonts w:ascii="Times New Roman" w:eastAsia="Times New Roman" w:hAnsi="Times New Roman" w:cs="Times New Roman"/>
          <w:sz w:val="28"/>
          <w:szCs w:val="28"/>
        </w:rPr>
        <w:t xml:space="preserve"> к настоящему Административному регламенту (далее - журнал регистрации), и в электронную базу выданных разрешений на строительство. Специалист делопроизводства Администрации уведомляет заявителя о принятом решении с помощью указанных в заявлении средств связи в течение 1 рабочего дня с даты окончания предшествующей административной процедуры, но не позднее истечения общего срока предоставления муниципальной услуги.</w:t>
      </w:r>
    </w:p>
    <w:p w14:paraId="555748B8"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2.2. В течение пяти рабочих дней со дня подписания разрешения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на строительство информация о его выдаче размещается на официальном сайте Администрации в информационно-телекоммуникационной сети «Интернет».</w:t>
      </w:r>
    </w:p>
    <w:p w14:paraId="108D9702" w14:textId="69BFD7E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2.3.</w:t>
      </w:r>
      <w:r w:rsidR="00E877CB">
        <w:rPr>
          <w:rFonts w:ascii="Times New Roman" w:eastAsia="Times New Roman" w:hAnsi="Times New Roman" w:cs="Times New Roman"/>
          <w:sz w:val="28"/>
          <w:szCs w:val="28"/>
        </w:rPr>
        <w:t> </w:t>
      </w:r>
      <w:r w:rsidRPr="00CF7C52">
        <w:rPr>
          <w:rFonts w:ascii="Times New Roman" w:eastAsia="Times New Roman" w:hAnsi="Times New Roman" w:cs="Times New Roman"/>
          <w:sz w:val="28"/>
          <w:szCs w:val="28"/>
        </w:rPr>
        <w:t xml:space="preserve">Документы, представленные (направленные) заявителем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для предоставления муниципальной услуги в электронной форме, хранятся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Администрации, в том числе, если по результатам их рассмотрения вынесено решение об отказе в предоставлении муниципальной услуги. Документы, представленные (направленные) заявителем для предоставления муниципальной услуги на бумажных носителях, подлежат возврату заявителю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с сохранением их копий в Администрации.</w:t>
      </w:r>
    </w:p>
    <w:p w14:paraId="22E6EB3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 Специалист делопроизводства Администрации.</w:t>
      </w:r>
    </w:p>
    <w:p w14:paraId="0FDB4FE4"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4. Результат выполнения административной процедуры: информирование заявителя о результате предоставления муниципальной услуги способом, указанным в заявлении.</w:t>
      </w:r>
    </w:p>
    <w:p w14:paraId="6B94914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u w:val="single"/>
        </w:rPr>
      </w:pPr>
      <w:r w:rsidRPr="00CF7C52">
        <w:rPr>
          <w:rFonts w:ascii="Times New Roman" w:eastAsia="Times New Roman" w:hAnsi="Times New Roman" w:cs="Times New Roman"/>
          <w:sz w:val="28"/>
          <w:szCs w:val="28"/>
          <w:u w:val="single"/>
        </w:rPr>
        <w:t xml:space="preserve">3.2. Внесение изменений в разрешение на строительство в связи </w:t>
      </w:r>
      <w:r>
        <w:rPr>
          <w:rFonts w:ascii="Times New Roman" w:eastAsia="Times New Roman" w:hAnsi="Times New Roman" w:cs="Times New Roman"/>
          <w:sz w:val="28"/>
          <w:szCs w:val="28"/>
          <w:u w:val="single"/>
        </w:rPr>
        <w:br/>
      </w:r>
      <w:r w:rsidRPr="00CF7C52">
        <w:rPr>
          <w:rFonts w:ascii="Times New Roman" w:eastAsia="Times New Roman" w:hAnsi="Times New Roman" w:cs="Times New Roman"/>
          <w:sz w:val="28"/>
          <w:szCs w:val="28"/>
          <w:u w:val="single"/>
        </w:rPr>
        <w:t>с внесением изменений в проектную документацию</w:t>
      </w:r>
      <w:r>
        <w:rPr>
          <w:rFonts w:ascii="Times New Roman" w:eastAsia="Times New Roman" w:hAnsi="Times New Roman" w:cs="Times New Roman"/>
          <w:sz w:val="28"/>
          <w:szCs w:val="28"/>
          <w:u w:val="single"/>
        </w:rPr>
        <w:t>.</w:t>
      </w:r>
    </w:p>
    <w:p w14:paraId="3D972F0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Принятие решения о внесении изменений в разрешение на строительство в связи с внесением изменений в проектную документацию осуществляется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течение пяти рабочих дней с даты регистрации запроса заявителя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о предоставлении муниципальной услуги.</w:t>
      </w:r>
    </w:p>
    <w:p w14:paraId="6BF3394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Предоставление муниципальной услуги включает в себя следующие административные процедуры:</w:t>
      </w:r>
    </w:p>
    <w:p w14:paraId="6CE8C1D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а) прием и регистрация заявления о внесении изменений в разрешение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lastRenderedPageBreak/>
        <w:t xml:space="preserve">на строительство в связи с внесением изменений в проектную документацию -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1 рабочий день;</w:t>
      </w:r>
    </w:p>
    <w:p w14:paraId="3862254F"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б) рассмотрение заявления о внесении изменений в разрешение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на строительство в связи с внесением изменений в проектную документацию -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3 рабочих дня с даты регистрации уведомления;</w:t>
      </w:r>
    </w:p>
    <w:p w14:paraId="283E227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в) принятие решения о внесении изменений в разрешение на строительство в связи с внесением изменений в проектную документацию или решения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об отказе во внесении изменений в разрешение на строительство в связи внесением изменений в проектную документацию - 5 рабочих дней с даты регистрации заявления;</w:t>
      </w:r>
    </w:p>
    <w:p w14:paraId="72BBFB4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г) информирование о результате предоставления муниципальной услуги – 1 рабочий день, но не позднее истечения общего срока предоставления муниципальной услуги.</w:t>
      </w:r>
    </w:p>
    <w:p w14:paraId="30A2BAEA"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3.2.1. Прием и регистрация заявления о внесении изменений в разрешение на строительство в связи с внесением изменений в проектную документацию.</w:t>
      </w:r>
    </w:p>
    <w:p w14:paraId="6DE975C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1. Основание для начала административной процедуры: поступление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Администрацию в ходе личного приема либо через МФЦ, либо через ПГУ ЛО или ЕПГУ заявления и документов, перечисленных в пунктах 2.6.1, 2.6.3.1 настоящего Административного регламента. </w:t>
      </w:r>
    </w:p>
    <w:p w14:paraId="30592EA9"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2. Лицо, ответственное за выполнение административной процедуры: специалист, ответственный за делопроизводство.</w:t>
      </w:r>
    </w:p>
    <w:p w14:paraId="685FE68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 Специалист, ответственный за делопроизводство, принимает представленные (направленные) заявителем документы и осуществляет их регистрацию в день их поступления в соответствии с правилами делопроизводства, установленными в Администрацию. При направлении запроса на предоставление муниципальной услуги посредством ЕПГУ или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421BC0C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4. Результат выполнения административной процедуры: регистрация заявления о внесении изменений в разрешение на строительство в связи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с внесением изменений в проектную документацию и прилагаемых к нему документов.</w:t>
      </w:r>
    </w:p>
    <w:p w14:paraId="3DBF762C"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3.2.2. Рассмотрение заявления о внесении изменений в разрешение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на строительство в связи с внесением изменений в проектную документацию.</w:t>
      </w:r>
    </w:p>
    <w:p w14:paraId="752554B1"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1. Основание для начала административной процедуры: поступление заявления о внесении изменений в разрешение на строительство в связи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с внесением изменений в проектную документацию и прилагаемых к нему документов должностному лицу отдела, ответственному за формирование проекта решения.</w:t>
      </w:r>
    </w:p>
    <w:p w14:paraId="342EFAE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2. Содержание административного действия, продолжительность и(или) максимальный срок его выполнения:</w:t>
      </w:r>
    </w:p>
    <w:p w14:paraId="095CE38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а) проверка наличия представленных (направленных) заявителем документов и направление межведомственных запросов в государственные </w:t>
      </w:r>
      <w:r w:rsidRPr="00CF7C52">
        <w:rPr>
          <w:rFonts w:ascii="Times New Roman" w:eastAsia="Times New Roman" w:hAnsi="Times New Roman" w:cs="Times New Roman"/>
          <w:sz w:val="28"/>
          <w:szCs w:val="28"/>
        </w:rPr>
        <w:lastRenderedPageBreak/>
        <w:t xml:space="preserve">органы, органы местного самоуправления, подведомственные государственным органам или органам местного самоуправления организации, в распоряжении которых находятся документы, необходимые для внесения изменений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разрешение на строительство, о предоставлении указанных документов (их копий или сведений, содержащихся в них) в случае, если заявитель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не представил такие документы;</w:t>
      </w:r>
    </w:p>
    <w:p w14:paraId="4B90DFC5" w14:textId="77777777" w:rsidR="00D1280D" w:rsidRPr="0020532F" w:rsidRDefault="00D1280D" w:rsidP="00D1280D">
      <w:pPr>
        <w:spacing w:after="0" w:line="240" w:lineRule="auto"/>
        <w:ind w:firstLine="709"/>
        <w:jc w:val="both"/>
        <w:rPr>
          <w:rFonts w:ascii="Times New Roman" w:eastAsia="Times New Roman" w:hAnsi="Times New Roman" w:cs="Times New Roman"/>
          <w:sz w:val="28"/>
          <w:szCs w:val="28"/>
          <w:lang w:eastAsia="zh-CN"/>
        </w:rPr>
      </w:pPr>
      <w:r w:rsidRPr="00CF7C52">
        <w:rPr>
          <w:rFonts w:ascii="Times New Roman" w:eastAsia="Times New Roman" w:hAnsi="Times New Roman" w:cs="Times New Roman"/>
          <w:sz w:val="28"/>
          <w:szCs w:val="28"/>
        </w:rPr>
        <w:t xml:space="preserve">б) </w:t>
      </w:r>
      <w:r w:rsidRPr="0020532F">
        <w:rPr>
          <w:rFonts w:ascii="Times New Roman" w:eastAsia="Times New Roman" w:hAnsi="Times New Roman" w:cs="Times New Roman"/>
          <w:sz w:val="28"/>
          <w:szCs w:val="28"/>
          <w:lang w:eastAsia="zh-CN"/>
        </w:rPr>
        <w:t>направление раздела "архитектурные решения" проектной документации объекта капитального строительства (с учетом внесенных в нее изменений) в комитет по сохранению культурного наследия Ленинградской области,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и к заявлению о внесении изменений в разрешение на строительство не приложено заключение комитет по сохранению культурного наследия Ленинградской области – в течение 2 рабочих дней с даты регистрации заявления о внесении изменений в разрешение на строительство в связи с внесением изменений в проектную документацию;</w:t>
      </w:r>
    </w:p>
    <w:p w14:paraId="0FE577D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в) проверка соответствия проектной документации (с учетом внесенных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нее изменений)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внесения изменений в разрешение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на строительство линейного объекта, требованиям проекта планировки территории 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соответствии с земельным и иным законодательством Российской Федерации и действующими на дату выдачи разрешения на строительство, выполняется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течение 3 рабочих дней с даты регистрации заявления о внесении изменений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в разрешение на строительство в связи с внесением изменений в проектную документацию;</w:t>
      </w:r>
    </w:p>
    <w:p w14:paraId="71331C7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г) проверка соответствия проектной документации (с учетом внесенных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нее изменений) требованиям, установленным в разрешении на отклонение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от предельных параметров разрешенного строительства, реконструкции в случае выдачи лицу разрешения на отклонение от предельных параметров разрешенного строительства, реконструкции, выполняется в течение 3 рабочих дней с даты регистрации заявления о внесении изменений в разрешение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на строительство в связи с внесением изменений в проектную документацию;</w:t>
      </w:r>
    </w:p>
    <w:p w14:paraId="50D7E54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д) проверка соответствия проектной документации (с учетом внесенных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нее изменений) требованиям градостроительного плана земельного участка, красным линиям, а также требованиям, установленным в разрешении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на отклонение от предельных параметров разрешенного строительства, реконструкции в случае выдачи лицу такого разрешения при подаче заявления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о внесении изменений в разрешение на строительство объекта капитального строительства, который не является линейным объектом и строительство или </w:t>
      </w:r>
      <w:r w:rsidRPr="00CF7C52">
        <w:rPr>
          <w:rFonts w:ascii="Times New Roman" w:eastAsia="Times New Roman" w:hAnsi="Times New Roman" w:cs="Times New Roman"/>
          <w:sz w:val="28"/>
          <w:szCs w:val="28"/>
        </w:rPr>
        <w:lastRenderedPageBreak/>
        <w:t xml:space="preserve">реконструкция которого планируется в границах территории исторического поселения федерального или регионального значения, и к заявлению о внесении изменений в разрешение на строительство не приложено заключение органа исполнительной власти Ленинградской области, уполномоченного в области охраны объектов культурного наследия, о соответствии раздела "архитектурные решения" проектной документации объекта капитального строительства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(с учетом внесенных в нее изменений)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либо в заявлении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о внесении изменений в разрешение на строительство не содержится указания на типовое архитектурное решение, в соответствии с которым планируется строительство или реконструкция объекта капитального строительства, выполняется в течение 3 рабочих дней с даты регистрации заявления о внесении изменений в разрешение на строительство в связи с внесением изменений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в проектную документацию.</w:t>
      </w:r>
    </w:p>
    <w:p w14:paraId="058301B4"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 Лицо, ответственное за выполнение административной процедуры: должностное лицо отдела.</w:t>
      </w:r>
    </w:p>
    <w:p w14:paraId="0DE4F90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4. Критерием принятия решения о направлении межведомственного запроса в органы государственной власти или органы местного самоуправления о представлении документов, указанных в </w:t>
      </w:r>
      <w:hyperlink r:id="rId22" w:anchor="P260" w:history="1">
        <w:r w:rsidRPr="00CF7C52">
          <w:rPr>
            <w:rStyle w:val="a3"/>
            <w:rFonts w:ascii="Times New Roman" w:eastAsia="Times New Roman" w:hAnsi="Times New Roman" w:cs="Times New Roman"/>
            <w:sz w:val="28"/>
            <w:szCs w:val="28"/>
          </w:rPr>
          <w:t>пункте 2.</w:t>
        </w:r>
        <w:r>
          <w:rPr>
            <w:rStyle w:val="a3"/>
            <w:rFonts w:ascii="Times New Roman" w:eastAsia="Times New Roman" w:hAnsi="Times New Roman" w:cs="Times New Roman"/>
            <w:sz w:val="28"/>
            <w:szCs w:val="28"/>
          </w:rPr>
          <w:t>7.</w:t>
        </w:r>
      </w:hyperlink>
      <w:r w:rsidRPr="00CF7C52">
        <w:rPr>
          <w:rFonts w:ascii="Times New Roman" w:eastAsia="Times New Roman" w:hAnsi="Times New Roman" w:cs="Times New Roman"/>
          <w:sz w:val="28"/>
          <w:szCs w:val="28"/>
        </w:rPr>
        <w:t xml:space="preserve"> настоящего Административного регламента, или сведений, содержащихся в них, является непредставление заявителем по собственной инициативе указанных документов вместе с заявлением о внесении изменений в разрешение на строительство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в связи с внесением изменений в проектную документацию.</w:t>
      </w:r>
    </w:p>
    <w:p w14:paraId="2431986C"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5. Результат выполнения административной процедуры: подготовка разрешения на строительство с внесением изменений или проекта решения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об отказе во внесении изменений в разрешение на строительство.</w:t>
      </w:r>
    </w:p>
    <w:p w14:paraId="1DB120C8"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3.2.3. Принятие решения о внесении изменений в разрешение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на строительство в связи с внесением изменений в проектную документацию или решения об отказе во внесении изменений в разрешение на строительство.</w:t>
      </w:r>
    </w:p>
    <w:p w14:paraId="2F435F51"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1. Основание для начала административной процедуры: представление должностным лицом отдела проекта решения должностному лицу, ответственному за принятие и подписание соответствующего решения.</w:t>
      </w:r>
    </w:p>
    <w:p w14:paraId="46AC64EA"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2. </w:t>
      </w:r>
      <w:r w:rsidRPr="00A70794">
        <w:rPr>
          <w:rFonts w:ascii="Times New Roman" w:eastAsia="Times New Roman" w:hAnsi="Times New Roman" w:cs="Times New Roman"/>
          <w:sz w:val="28"/>
          <w:szCs w:val="28"/>
          <w:lang w:eastAsia="zh-CN"/>
        </w:rPr>
        <w:t>Содержание административного действия, продолжительность и(или) максимальный срок его выполнения: рассмотрение проекта решения, а также заявления о внесении изменений в разрешение на строительство в связи с внесением изменений в проектную документацию и представленных документов Уполномоченным лицом  – в течение 5 рабочих дней со дня регистрации заявления о внесении изменений в разрешение на строительство в связи с внесением изменений в проектную документацию.</w:t>
      </w:r>
    </w:p>
    <w:p w14:paraId="5EA85194"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 Лицо, ответственное за выполнение административной процедуры: Глава Администрации (</w:t>
      </w:r>
      <w:r>
        <w:rPr>
          <w:rFonts w:ascii="Times New Roman" w:eastAsia="Times New Roman" w:hAnsi="Times New Roman" w:cs="Times New Roman"/>
          <w:sz w:val="28"/>
          <w:szCs w:val="28"/>
        </w:rPr>
        <w:t>у</w:t>
      </w:r>
      <w:r w:rsidRPr="00CF7C52">
        <w:rPr>
          <w:rFonts w:ascii="Times New Roman" w:eastAsia="Times New Roman" w:hAnsi="Times New Roman" w:cs="Times New Roman"/>
          <w:sz w:val="28"/>
          <w:szCs w:val="28"/>
        </w:rPr>
        <w:t>полномоченное лицо).</w:t>
      </w:r>
    </w:p>
    <w:p w14:paraId="7A4E7C2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lastRenderedPageBreak/>
        <w:t>4. Критерии принятия решения:</w:t>
      </w:r>
    </w:p>
    <w:p w14:paraId="2FFE82E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4.1. О подготовке и подписании разрешения на строительство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с внесенными изменениями - наличие всех документов, предусмотренных </w:t>
      </w:r>
      <w:hyperlink r:id="rId23" w:anchor="P218" w:history="1">
        <w:r w:rsidRPr="00CF7C52">
          <w:rPr>
            <w:rStyle w:val="a3"/>
            <w:rFonts w:ascii="Times New Roman" w:eastAsia="Times New Roman" w:hAnsi="Times New Roman" w:cs="Times New Roman"/>
            <w:sz w:val="28"/>
            <w:szCs w:val="28"/>
          </w:rPr>
          <w:t>пункт</w:t>
        </w:r>
        <w:r>
          <w:rPr>
            <w:rStyle w:val="a3"/>
            <w:rFonts w:ascii="Times New Roman" w:eastAsia="Times New Roman" w:hAnsi="Times New Roman" w:cs="Times New Roman"/>
            <w:sz w:val="28"/>
            <w:szCs w:val="28"/>
          </w:rPr>
          <w:t>ом</w:t>
        </w:r>
        <w:r w:rsidRPr="00CF7C52">
          <w:rPr>
            <w:rStyle w:val="a3"/>
            <w:rFonts w:ascii="Times New Roman" w:eastAsia="Times New Roman" w:hAnsi="Times New Roman" w:cs="Times New Roman"/>
            <w:sz w:val="28"/>
            <w:szCs w:val="28"/>
          </w:rPr>
          <w:t xml:space="preserve"> 2.6.</w:t>
        </w:r>
        <w:r>
          <w:rPr>
            <w:rStyle w:val="a3"/>
            <w:rFonts w:ascii="Times New Roman" w:eastAsia="Times New Roman" w:hAnsi="Times New Roman" w:cs="Times New Roman"/>
            <w:sz w:val="28"/>
            <w:szCs w:val="28"/>
          </w:rPr>
          <w:t>5.</w:t>
        </w:r>
      </w:hyperlink>
      <w:r w:rsidRPr="00CF7C52">
        <w:rPr>
          <w:rFonts w:ascii="Times New Roman" w:eastAsia="Times New Roman" w:hAnsi="Times New Roman" w:cs="Times New Roman"/>
          <w:sz w:val="28"/>
          <w:szCs w:val="28"/>
        </w:rPr>
        <w:t xml:space="preserve"> настоящего Административного регламента, и соответствие проектной документации (с учетом внесенных в нее изменений) требованиям к строительству, реконструкции объекта капитального строительства, установленным на дату выдачи представленного для внесения изменений градостроительного плана земельного участка, или в случае внесения изменений в разрешение на строительство линейного объекта -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14:paraId="51F1509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4.2. О подготовке и подписании решения об отказе во внесении изменений в разрешение на строительство:</w:t>
      </w:r>
    </w:p>
    <w:p w14:paraId="31AE1EF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а) отсутствие одного или нескольких документов, предусмотренных </w:t>
      </w:r>
      <w:hyperlink r:id="rId24" w:anchor="P218" w:history="1">
        <w:r w:rsidRPr="00CF7C52">
          <w:rPr>
            <w:rStyle w:val="a3"/>
            <w:rFonts w:ascii="Times New Roman" w:eastAsia="Times New Roman" w:hAnsi="Times New Roman" w:cs="Times New Roman"/>
            <w:sz w:val="28"/>
            <w:szCs w:val="28"/>
          </w:rPr>
          <w:t>пункт</w:t>
        </w:r>
        <w:r>
          <w:rPr>
            <w:rStyle w:val="a3"/>
            <w:rFonts w:ascii="Times New Roman" w:eastAsia="Times New Roman" w:hAnsi="Times New Roman" w:cs="Times New Roman"/>
            <w:sz w:val="28"/>
            <w:szCs w:val="28"/>
          </w:rPr>
          <w:t>ом</w:t>
        </w:r>
        <w:r w:rsidRPr="00CF7C52">
          <w:rPr>
            <w:rStyle w:val="a3"/>
            <w:rFonts w:ascii="Times New Roman" w:eastAsia="Times New Roman" w:hAnsi="Times New Roman" w:cs="Times New Roman"/>
            <w:sz w:val="28"/>
            <w:szCs w:val="28"/>
          </w:rPr>
          <w:t xml:space="preserve"> 2.6.</w:t>
        </w:r>
        <w:r>
          <w:rPr>
            <w:rStyle w:val="a3"/>
            <w:rFonts w:ascii="Times New Roman" w:eastAsia="Times New Roman" w:hAnsi="Times New Roman" w:cs="Times New Roman"/>
            <w:sz w:val="28"/>
            <w:szCs w:val="28"/>
          </w:rPr>
          <w:t>5.</w:t>
        </w:r>
      </w:hyperlink>
      <w:r w:rsidRPr="00CF7C52">
        <w:rPr>
          <w:rFonts w:ascii="Times New Roman" w:eastAsia="Times New Roman" w:hAnsi="Times New Roman" w:cs="Times New Roman"/>
          <w:sz w:val="28"/>
          <w:szCs w:val="28"/>
        </w:rPr>
        <w:t xml:space="preserve"> настоящего Административного регламента;</w:t>
      </w:r>
    </w:p>
    <w:p w14:paraId="7FE74065"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б) несоответствие проектной документации (с учетом внесенных в нее изменений) требованиям к строительству, реконструкции объекта капитального строительства, установленным на дату выдачи представленного для внесения изменений градостроительного плана земельного участка, или в случае внесения изменений в разрешение на строительство линейного объекта -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на строительство, требованиям, установленным в разрешении на отклонение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от предельных параметров разрешенного строительства, реконструкции;</w:t>
      </w:r>
    </w:p>
    <w:p w14:paraId="659E7241" w14:textId="77777777" w:rsidR="00D1280D" w:rsidRPr="00896098"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896098">
        <w:rPr>
          <w:rFonts w:ascii="Times New Roman" w:eastAsia="Times New Roman" w:hAnsi="Times New Roman" w:cs="Times New Roman"/>
          <w:sz w:val="28"/>
          <w:szCs w:val="28"/>
          <w:lang w:eastAsia="zh-CN"/>
        </w:rPr>
        <w:t xml:space="preserve">в) наличие заключения </w:t>
      </w:r>
      <w:r w:rsidRPr="00896098">
        <w:rPr>
          <w:rFonts w:ascii="Times New Roman" w:eastAsia="Times New Roman" w:hAnsi="Times New Roman" w:cs="Times New Roman"/>
          <w:sz w:val="28"/>
          <w:szCs w:val="28"/>
        </w:rPr>
        <w:t xml:space="preserve">комитета по сохранению культурного наследия Ленинградской области </w:t>
      </w:r>
      <w:r w:rsidRPr="00896098">
        <w:rPr>
          <w:rFonts w:ascii="Times New Roman" w:eastAsia="Times New Roman" w:hAnsi="Times New Roman" w:cs="Times New Roman"/>
          <w:sz w:val="28"/>
          <w:szCs w:val="28"/>
          <w:lang w:eastAsia="zh-CN"/>
        </w:rPr>
        <w:t>о несоответствии раздела проектной документации объекта капитального строительства «архитектурные решения» (после внесения в нее изменений)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w:t>
      </w:r>
      <w:r w:rsidRPr="0066405E">
        <w:rPr>
          <w:rFonts w:ascii="Times New Roman" w:eastAsia="Times New Roman" w:hAnsi="Times New Roman" w:cs="Times New Roman"/>
          <w:sz w:val="28"/>
          <w:szCs w:val="28"/>
          <w:lang w:eastAsia="zh-CN"/>
        </w:rPr>
        <w:br/>
      </w:r>
      <w:r w:rsidRPr="00896098">
        <w:rPr>
          <w:rFonts w:ascii="Times New Roman" w:eastAsia="Times New Roman" w:hAnsi="Times New Roman" w:cs="Times New Roman"/>
          <w:sz w:val="28"/>
          <w:szCs w:val="28"/>
          <w:lang w:eastAsia="zh-CN"/>
        </w:rPr>
        <w:t>к территориальной зоне, расположенной в границах территории исторического поселения федерального или регионального значения;</w:t>
      </w:r>
    </w:p>
    <w:p w14:paraId="0A92025B" w14:textId="77777777" w:rsidR="00D1280D" w:rsidRPr="00896098"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896098">
        <w:rPr>
          <w:rFonts w:ascii="Times New Roman" w:eastAsia="Times New Roman" w:hAnsi="Times New Roman" w:cs="Times New Roman"/>
          <w:sz w:val="28"/>
          <w:szCs w:val="28"/>
          <w:lang w:eastAsia="zh-CN"/>
        </w:rPr>
        <w:t xml:space="preserve">г) </w:t>
      </w:r>
      <w:r w:rsidRPr="00896098">
        <w:rPr>
          <w:rFonts w:ascii="Times New Roman" w:eastAsia="Times New Roman" w:hAnsi="Times New Roman" w:cs="Times New Roman"/>
          <w:sz w:val="28"/>
          <w:szCs w:val="28"/>
        </w:rPr>
        <w:t>подача заявления о внесении изменений в разрешение на строительство в связи с внесением изменений в проектную документацию менее чем за</w:t>
      </w:r>
      <w:r w:rsidRPr="0066405E">
        <w:rPr>
          <w:rFonts w:ascii="Times New Roman" w:eastAsia="Times New Roman" w:hAnsi="Times New Roman" w:cs="Times New Roman"/>
          <w:sz w:val="28"/>
          <w:szCs w:val="28"/>
        </w:rPr>
        <w:br/>
      </w:r>
      <w:r w:rsidRPr="00896098">
        <w:rPr>
          <w:rFonts w:ascii="Times New Roman" w:eastAsia="Times New Roman" w:hAnsi="Times New Roman" w:cs="Times New Roman"/>
          <w:sz w:val="28"/>
          <w:szCs w:val="28"/>
        </w:rPr>
        <w:t>10 рабочих дней до истечения срока действия разрешения на строительство.</w:t>
      </w:r>
    </w:p>
    <w:p w14:paraId="1E710F4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5. Результат выполнения административной процедуры:</w:t>
      </w:r>
    </w:p>
    <w:p w14:paraId="72634BA3" w14:textId="2E55239B" w:rsidR="00D1280D" w:rsidRPr="00350FB3"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350FB3">
        <w:rPr>
          <w:rFonts w:ascii="Times New Roman" w:eastAsia="Times New Roman" w:hAnsi="Times New Roman" w:cs="Times New Roman"/>
          <w:sz w:val="28"/>
          <w:szCs w:val="28"/>
          <w:lang w:eastAsia="zh-CN"/>
        </w:rPr>
        <w:t xml:space="preserve">а) выдача разрешения на строительство с внесенными изменениями (в случае, если разрешение на строительство оформлено в соответствии с приказом </w:t>
      </w:r>
      <w:r w:rsidRPr="00350FB3">
        <w:rPr>
          <w:rFonts w:ascii="Times New Roman" w:eastAsia="Times New Roman" w:hAnsi="Times New Roman" w:cs="Times New Roman"/>
          <w:sz w:val="28"/>
          <w:szCs w:val="28"/>
          <w:lang w:eastAsia="zh-CN"/>
        </w:rPr>
        <w:lastRenderedPageBreak/>
        <w:t>Минстроя России от 03.06.2022 № 446/</w:t>
      </w:r>
      <w:proofErr w:type="spellStart"/>
      <w:r w:rsidRPr="00350FB3">
        <w:rPr>
          <w:rFonts w:ascii="Times New Roman" w:eastAsia="Times New Roman" w:hAnsi="Times New Roman" w:cs="Times New Roman"/>
          <w:sz w:val="28"/>
          <w:szCs w:val="28"/>
          <w:lang w:eastAsia="zh-CN"/>
        </w:rPr>
        <w:t>пр</w:t>
      </w:r>
      <w:proofErr w:type="spellEnd"/>
      <w:r w:rsidRPr="00350FB3">
        <w:rPr>
          <w:rFonts w:ascii="Times New Roman" w:eastAsia="Times New Roman" w:hAnsi="Times New Roman" w:cs="Times New Roman"/>
          <w:sz w:val="28"/>
          <w:szCs w:val="28"/>
          <w:lang w:eastAsia="zh-CN"/>
        </w:rPr>
        <w:t>) или принятие решения о внесении изменений в разрешение на строительство в связи с внесением изменений в проектную документацию, оформляемого по форме согласно приложению 11 к Административному регламенту (в случае, если разрешение на строительство было оформлено в соответствии с приказом Минстроя России от 19.02.2015</w:t>
      </w:r>
      <w:r w:rsidR="002816E1">
        <w:rPr>
          <w:rFonts w:ascii="Times New Roman" w:eastAsia="Times New Roman" w:hAnsi="Times New Roman" w:cs="Times New Roman"/>
          <w:sz w:val="28"/>
          <w:szCs w:val="28"/>
          <w:lang w:eastAsia="zh-CN"/>
        </w:rPr>
        <w:br/>
      </w:r>
      <w:r w:rsidRPr="00350FB3">
        <w:rPr>
          <w:rFonts w:ascii="Times New Roman" w:eastAsia="Times New Roman" w:hAnsi="Times New Roman" w:cs="Times New Roman"/>
          <w:sz w:val="28"/>
          <w:szCs w:val="28"/>
          <w:lang w:eastAsia="zh-CN"/>
        </w:rPr>
        <w:t>№ 117/пр, постановлением Правительства Российской Федерации от 24.11.2005 № 698);</w:t>
      </w:r>
    </w:p>
    <w:p w14:paraId="6659A54C" w14:textId="77777777" w:rsidR="00D1280D" w:rsidRPr="00350FB3"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350FB3">
        <w:rPr>
          <w:rFonts w:ascii="Times New Roman" w:eastAsia="Times New Roman" w:hAnsi="Times New Roman" w:cs="Times New Roman"/>
          <w:sz w:val="28"/>
          <w:szCs w:val="28"/>
          <w:lang w:eastAsia="zh-CN"/>
        </w:rPr>
        <w:t xml:space="preserve">б) принятие </w:t>
      </w:r>
      <w:hyperlink w:anchor="P2288" w:history="1">
        <w:r w:rsidRPr="00350FB3">
          <w:rPr>
            <w:rFonts w:ascii="Times New Roman" w:eastAsia="Times New Roman" w:hAnsi="Times New Roman" w:cs="Times New Roman"/>
            <w:sz w:val="28"/>
            <w:szCs w:val="28"/>
            <w:lang w:eastAsia="zh-CN"/>
          </w:rPr>
          <w:t>решения</w:t>
        </w:r>
      </w:hyperlink>
      <w:r w:rsidRPr="00350FB3">
        <w:rPr>
          <w:rFonts w:ascii="Times New Roman" w:eastAsia="Times New Roman" w:hAnsi="Times New Roman" w:cs="Times New Roman"/>
          <w:sz w:val="28"/>
          <w:szCs w:val="28"/>
          <w:lang w:eastAsia="zh-CN"/>
        </w:rPr>
        <w:t xml:space="preserve"> об отказе во внесении изменений в разрешение на строительство, оформляемого по форме согласно приложению 7 к Административному регламенту.</w:t>
      </w:r>
    </w:p>
    <w:p w14:paraId="182742D5"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3.2.4. Информирование о результате предоставления муниципальной услуги.</w:t>
      </w:r>
    </w:p>
    <w:p w14:paraId="353BA046"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1. Основание для начала административной процедуры: подписанное разрешение на строительство с внесенными изменениями или решение об отказе во внесении изменений в разрешение на строительство.</w:t>
      </w:r>
    </w:p>
    <w:p w14:paraId="4B806E6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2. Содержание административного действия, продолжительность и(или) максимальный срок его выполнения.</w:t>
      </w:r>
    </w:p>
    <w:p w14:paraId="1919330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2.1. Разрешение на строительство с внесенными изменениями фиксируется должностным лицом отдела в день подписания </w:t>
      </w:r>
      <w:r>
        <w:rPr>
          <w:rFonts w:ascii="Times New Roman" w:eastAsia="Times New Roman" w:hAnsi="Times New Roman" w:cs="Times New Roman"/>
          <w:sz w:val="28"/>
          <w:szCs w:val="28"/>
        </w:rPr>
        <w:t>г</w:t>
      </w:r>
      <w:r w:rsidRPr="00CF7C52">
        <w:rPr>
          <w:rFonts w:ascii="Times New Roman" w:eastAsia="Times New Roman" w:hAnsi="Times New Roman" w:cs="Times New Roman"/>
          <w:sz w:val="28"/>
          <w:szCs w:val="28"/>
        </w:rPr>
        <w:t>лавой Администрации (</w:t>
      </w:r>
      <w:r>
        <w:rPr>
          <w:rFonts w:ascii="Times New Roman" w:eastAsia="Times New Roman" w:hAnsi="Times New Roman" w:cs="Times New Roman"/>
          <w:sz w:val="28"/>
          <w:szCs w:val="28"/>
        </w:rPr>
        <w:t>у</w:t>
      </w:r>
      <w:r w:rsidRPr="00CF7C52">
        <w:rPr>
          <w:rFonts w:ascii="Times New Roman" w:eastAsia="Times New Roman" w:hAnsi="Times New Roman" w:cs="Times New Roman"/>
          <w:sz w:val="28"/>
          <w:szCs w:val="28"/>
        </w:rPr>
        <w:t xml:space="preserve">полномоченным лицом) разрешения на строительство с внесенными изменениями путем внесения соответствующих сведений в журнал регистрации. Специалист делопроизводства Администрации уведомляет заявителя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о принятом решении с помощью указанных в заявлении средств связи в течение 1 рабочего дня с даты внесения сведений о разрешении на строительство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с внесенными изменениями в журнал регистрации, но не позднее истечения общего срока предоставления муниципальной услуги.</w:t>
      </w:r>
    </w:p>
    <w:p w14:paraId="76C653F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2.2. В течение месяца информация о внесении изменений в разрешение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на строительство размещается на официальном сайте Администрации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в информационно-телекоммуникационной сети "Интернет".</w:t>
      </w:r>
    </w:p>
    <w:p w14:paraId="318F8006" w14:textId="77777777" w:rsidR="00D1280D"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2.3. Документы, представленные (направленные) заявителем для внесения изменений в разрешение на строительство в связи с внесением изменений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проектную документацию, хранятся в архиве Администрации вместе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с документами, ранее представлявшимися для получения разрешения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на строительство.</w:t>
      </w:r>
    </w:p>
    <w:p w14:paraId="692F2BA3" w14:textId="77777777" w:rsidR="00D1280D" w:rsidRPr="00350FB3"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350FB3">
        <w:rPr>
          <w:rFonts w:ascii="Times New Roman" w:eastAsia="Times New Roman" w:hAnsi="Times New Roman" w:cs="Times New Roman"/>
          <w:sz w:val="28"/>
          <w:szCs w:val="28"/>
          <w:lang w:eastAsia="zh-CN"/>
        </w:rPr>
        <w:t xml:space="preserve">2.4. </w:t>
      </w:r>
      <w:r w:rsidRPr="00350FB3">
        <w:rPr>
          <w:rFonts w:ascii="Times New Roman" w:eastAsia="Times New Roman" w:hAnsi="Times New Roman" w:cs="Times New Roman"/>
          <w:sz w:val="28"/>
          <w:szCs w:val="28"/>
        </w:rPr>
        <w:t>В течение 5 рабочих дней со дня внесения изменений в разрешение на строительство в связи с внесением изменений в проектную документацию о таком решении уведомляется орган, осуществляющий государственную регистрацию прав на недвижимое имущество и сделок с ним, по месту нахождения земельного участка, в разрешение на строительство</w:t>
      </w:r>
      <w:r>
        <w:rPr>
          <w:rFonts w:ascii="Times New Roman" w:eastAsia="Times New Roman" w:hAnsi="Times New Roman" w:cs="Times New Roman"/>
          <w:sz w:val="28"/>
          <w:szCs w:val="28"/>
        </w:rPr>
        <w:t>,</w:t>
      </w:r>
      <w:r w:rsidRPr="00350FB3">
        <w:rPr>
          <w:rFonts w:ascii="Times New Roman" w:eastAsia="Times New Roman" w:hAnsi="Times New Roman" w:cs="Times New Roman"/>
          <w:sz w:val="28"/>
          <w:szCs w:val="28"/>
        </w:rPr>
        <w:t xml:space="preserve"> на котором внесено изменение.</w:t>
      </w:r>
    </w:p>
    <w:p w14:paraId="51A9F4AA"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 Лица, ответственные за выполнение административной процедуры: должностное лицо отдела, специалист делопроизводства.</w:t>
      </w:r>
    </w:p>
    <w:p w14:paraId="001BFF8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4. Результат выполнения административной процедуры: информирование заявителя о результате предоставления муниципальной услуги.</w:t>
      </w:r>
    </w:p>
    <w:p w14:paraId="4D272C8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u w:val="single"/>
        </w:rPr>
      </w:pPr>
      <w:r w:rsidRPr="00CF7C52">
        <w:rPr>
          <w:rFonts w:ascii="Times New Roman" w:eastAsia="Times New Roman" w:hAnsi="Times New Roman" w:cs="Times New Roman"/>
          <w:sz w:val="28"/>
          <w:szCs w:val="28"/>
          <w:u w:val="single"/>
        </w:rPr>
        <w:lastRenderedPageBreak/>
        <w:t xml:space="preserve">3.3. Внесение изменений в разрешение на строительство в связи </w:t>
      </w:r>
      <w:r>
        <w:rPr>
          <w:rFonts w:ascii="Times New Roman" w:eastAsia="Times New Roman" w:hAnsi="Times New Roman" w:cs="Times New Roman"/>
          <w:sz w:val="28"/>
          <w:szCs w:val="28"/>
          <w:u w:val="single"/>
        </w:rPr>
        <w:br/>
      </w:r>
      <w:r w:rsidRPr="00CF7C52">
        <w:rPr>
          <w:rFonts w:ascii="Times New Roman" w:eastAsia="Times New Roman" w:hAnsi="Times New Roman" w:cs="Times New Roman"/>
          <w:sz w:val="28"/>
          <w:szCs w:val="28"/>
          <w:u w:val="single"/>
        </w:rPr>
        <w:t>с необходимостью продлением срока действия разрешения на строительство</w:t>
      </w:r>
    </w:p>
    <w:p w14:paraId="72E4C169"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Принятие решения о внесении изменений в разрешение на строительство в связи с необходимостью продления срока действия такого разрешения осуществляется в течение пяти рабочих дней с даты регистрации запроса заявителя о предоставлении муниципальной услуги.</w:t>
      </w:r>
    </w:p>
    <w:p w14:paraId="4CDCDD78"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Предоставление муниципальной услуги включает в себя следующие административные процедуры:</w:t>
      </w:r>
    </w:p>
    <w:p w14:paraId="5029160A"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а) прием и регистрация заявления о внесении изменений в разрешение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на строительство в связи с необходимостью продления срока действия -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1 рабочий день с даты поступления заявления;</w:t>
      </w:r>
    </w:p>
    <w:p w14:paraId="533F687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б) рассмотрение документов о внесении изменений в разрешение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на строительство в связи с необходимостью продления срока действия -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3 рабочих дня с даты регистрации заявления;</w:t>
      </w:r>
    </w:p>
    <w:p w14:paraId="42981146"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в) принятие решения о внесении изменений в разрешение на строительство в связи с необходимостью продления срока действия, об отказе во внесении изменений в разрешение на строительство в связи с необходимостью продления срока действия - 5 рабочих дней с даты регистрации заявления;</w:t>
      </w:r>
    </w:p>
    <w:p w14:paraId="5EDB750F"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г) информирование о результате предоставления муниципальной услуги - 1 рабочий день с даты завершения предшествующей процедуры, но не позднее истечения общего срока предоставления муниципальной услуги, указанного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в настоящем пункте.</w:t>
      </w:r>
    </w:p>
    <w:p w14:paraId="242696FE"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3.3.1. Прием и регистрация заявления о внесении изменений в разрешение на строительство в связи с необходимостью продлением срока действия.</w:t>
      </w:r>
    </w:p>
    <w:p w14:paraId="777B603E"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1. Основание для начала административной процедуры: поступление в</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Администрацию в ходе личного приема либо через МФЦ, либо через ПГУ ЛО или ЕПГУ заявления. </w:t>
      </w:r>
    </w:p>
    <w:p w14:paraId="53281FC9"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2. Лицо, ответственное за выполнение административной процедуры: специалист, ответственный за делопроизводство.</w:t>
      </w:r>
    </w:p>
    <w:p w14:paraId="4558463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 Специалист, ответственный за делопроизводство, принимает представленное (направленное) заявителем заявление и осуществляет его регистрацию в день его поступления в соответствии с правилами делопроизводства, установленными в Администрацию. При направлении запроса на предоставление муниципальной услуги посредством ЕПГУ или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6689E6BF"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4. Результат выполнения административной процедуры: регистрация заявления о внесении изменений в разрешение на строительство в связи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с необходимостью продления срока действия разрешения на строительство.</w:t>
      </w:r>
    </w:p>
    <w:p w14:paraId="53660D85"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3.3.2. Рассмотрение заявления о внесении изменений в разрешение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на строительство в связи с необходимостью продлением срока действия разрешения на строительство.</w:t>
      </w:r>
    </w:p>
    <w:p w14:paraId="0D2182E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1. Основание для начала административной процедуры: поступление </w:t>
      </w:r>
      <w:r w:rsidRPr="00CF7C52">
        <w:rPr>
          <w:rFonts w:ascii="Times New Roman" w:eastAsia="Times New Roman" w:hAnsi="Times New Roman" w:cs="Times New Roman"/>
          <w:sz w:val="28"/>
          <w:szCs w:val="28"/>
        </w:rPr>
        <w:lastRenderedPageBreak/>
        <w:t>заявления должностному лицу отдела, ответственному за формирование проекта решения.</w:t>
      </w:r>
    </w:p>
    <w:p w14:paraId="59A6CA3A"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2. Содержание административного действия, продолжительность и(или) максимальный срок его выполнения: проверка наличия документа, предусмотренного </w:t>
      </w:r>
      <w:r>
        <w:rPr>
          <w:rFonts w:ascii="Times New Roman" w:hAnsi="Times New Roman" w:cs="Times New Roman"/>
          <w:sz w:val="28"/>
          <w:szCs w:val="28"/>
        </w:rPr>
        <w:t xml:space="preserve">пунктом 2.6.3.6. </w:t>
      </w:r>
      <w:r w:rsidRPr="00CF7C52">
        <w:rPr>
          <w:rFonts w:ascii="Times New Roman" w:eastAsia="Times New Roman" w:hAnsi="Times New Roman" w:cs="Times New Roman"/>
          <w:sz w:val="28"/>
          <w:szCs w:val="28"/>
        </w:rPr>
        <w:t>настоящего Административного регламента, осуществляется в течение 3 рабочих дней с даты регистрации заявления.</w:t>
      </w:r>
    </w:p>
    <w:p w14:paraId="6EA900C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 Лицо, ответственное за выполнение административной процедуры: должностное лицо отдела.</w:t>
      </w:r>
    </w:p>
    <w:p w14:paraId="648F360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4. Результат выполнения административной процедуры: подготовка разрешения на строительство с продлением срока его действия или проекта решения об отказе во внесении изменений в разрешение на строительство.</w:t>
      </w:r>
    </w:p>
    <w:p w14:paraId="651931EA"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3.3.3. Принятие решения о внесении изменений в разрешение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на строительство в связи с необходимостью продления срока, об отказе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во внесении изменений в разрешение на строительство.</w:t>
      </w:r>
    </w:p>
    <w:p w14:paraId="129CC9C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1. Основание для начала административной процедуры: представление должностным лицом отдела проекта решения должностному лицу, ответственному за принятие и подписание соответствующего решения.</w:t>
      </w:r>
    </w:p>
    <w:p w14:paraId="23F4D299"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2. Содержание административного действия, продолжительность и(или) максимальный срок его выполнения: рассмотрение проекта решения, а также заявления и документа, предусмотренного пунктом 2.6.</w:t>
      </w:r>
      <w:r>
        <w:rPr>
          <w:rFonts w:ascii="Times New Roman" w:eastAsia="Times New Roman" w:hAnsi="Times New Roman" w:cs="Times New Roman"/>
          <w:sz w:val="28"/>
          <w:szCs w:val="28"/>
        </w:rPr>
        <w:t>4.</w:t>
      </w:r>
      <w:r w:rsidRPr="00CF7C52">
        <w:rPr>
          <w:rFonts w:ascii="Times New Roman" w:eastAsia="Times New Roman" w:hAnsi="Times New Roman" w:cs="Times New Roman"/>
          <w:sz w:val="28"/>
          <w:szCs w:val="28"/>
        </w:rPr>
        <w:t xml:space="preserve"> настоящего Административного регламента (при наличии), выполняется должностным лицом, ответственным за принятие и подписание разрешения на строительство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с продленным сроком его действия или решения об отказе во внесении изменений разрешения на строительство, в течение 5 рабочих дней с даты регистрации заявления о внесении изменений в разрешение на строительство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связи с необходимостью продления срока действия разрешения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на строительство.</w:t>
      </w:r>
    </w:p>
    <w:p w14:paraId="023FF72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 Лицо, ответственное за выполнение административной процедуры: </w:t>
      </w:r>
      <w:r>
        <w:rPr>
          <w:rFonts w:ascii="Times New Roman" w:eastAsia="Times New Roman" w:hAnsi="Times New Roman" w:cs="Times New Roman"/>
          <w:sz w:val="28"/>
          <w:szCs w:val="28"/>
        </w:rPr>
        <w:t>г</w:t>
      </w:r>
      <w:r w:rsidRPr="00CF7C52">
        <w:rPr>
          <w:rFonts w:ascii="Times New Roman" w:eastAsia="Times New Roman" w:hAnsi="Times New Roman" w:cs="Times New Roman"/>
          <w:sz w:val="28"/>
          <w:szCs w:val="28"/>
        </w:rPr>
        <w:t>лава Администрации (</w:t>
      </w:r>
      <w:r>
        <w:rPr>
          <w:rFonts w:ascii="Times New Roman" w:eastAsia="Times New Roman" w:hAnsi="Times New Roman" w:cs="Times New Roman"/>
          <w:sz w:val="28"/>
          <w:szCs w:val="28"/>
        </w:rPr>
        <w:t>у</w:t>
      </w:r>
      <w:r w:rsidRPr="00CF7C52">
        <w:rPr>
          <w:rFonts w:ascii="Times New Roman" w:eastAsia="Times New Roman" w:hAnsi="Times New Roman" w:cs="Times New Roman"/>
          <w:sz w:val="28"/>
          <w:szCs w:val="28"/>
        </w:rPr>
        <w:t>полномоченное лицо).</w:t>
      </w:r>
    </w:p>
    <w:p w14:paraId="6AF83B4C"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4. Критерии принятия решения:</w:t>
      </w:r>
    </w:p>
    <w:p w14:paraId="5007C70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4.1. О продлении срока действия разрешения на строительство:</w:t>
      </w:r>
    </w:p>
    <w:p w14:paraId="556C129E" w14:textId="77777777" w:rsidR="00D1280D" w:rsidRPr="00862A5F"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t>наличие всех документов, предусмотренных пунктом 2.6.4 Административного регламента.</w:t>
      </w:r>
    </w:p>
    <w:p w14:paraId="2E130985" w14:textId="77777777" w:rsidR="00D1280D" w:rsidRPr="00862A5F"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t>4.2. Об отказе в продлении срока действия разрешения на строительство:</w:t>
      </w:r>
    </w:p>
    <w:p w14:paraId="2B611027" w14:textId="77777777" w:rsidR="00D1280D" w:rsidRPr="00862A5F"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t>а) отсутствие одного или нескольких документов, предусмотренных пунктом 2.6.4 Административного регламента;</w:t>
      </w:r>
    </w:p>
    <w:p w14:paraId="45B58408" w14:textId="77777777" w:rsidR="00D1280D" w:rsidRPr="00862A5F"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t>б)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14:paraId="5F96F4E8" w14:textId="77777777" w:rsidR="00D1280D" w:rsidRPr="00862A5F"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t>в) подача заявления о внесении изменений менее чем за десять рабочих дней до истечения срока действия разрешения на строительство.</w:t>
      </w:r>
    </w:p>
    <w:p w14:paraId="3D3E457E" w14:textId="77777777" w:rsidR="00D1280D" w:rsidRPr="00862A5F"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lastRenderedPageBreak/>
        <w:t>5. Результат выполнения административной процедуры:</w:t>
      </w:r>
    </w:p>
    <w:p w14:paraId="18FCCB1E" w14:textId="77777777" w:rsidR="00D1280D" w:rsidRPr="00862A5F"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t>а) подписание разрешения на строительство с продленным сроком действия (в случае, если разрешение на строительство было оформлено в соответствии с приказом Минстроя России от 03.06.2022 № 446/</w:t>
      </w:r>
      <w:proofErr w:type="spellStart"/>
      <w:r w:rsidRPr="00862A5F">
        <w:rPr>
          <w:rFonts w:ascii="Times New Roman" w:eastAsia="Times New Roman" w:hAnsi="Times New Roman" w:cs="Times New Roman"/>
          <w:sz w:val="28"/>
          <w:szCs w:val="28"/>
          <w:lang w:eastAsia="zh-CN"/>
        </w:rPr>
        <w:t>пр</w:t>
      </w:r>
      <w:proofErr w:type="spellEnd"/>
      <w:r w:rsidRPr="00862A5F">
        <w:rPr>
          <w:rFonts w:ascii="Times New Roman" w:eastAsia="Times New Roman" w:hAnsi="Times New Roman" w:cs="Times New Roman"/>
          <w:sz w:val="28"/>
          <w:szCs w:val="28"/>
          <w:lang w:eastAsia="zh-CN"/>
        </w:rPr>
        <w:t>) или продление срока действия разрешения на строительство путем заполнения строки «Действие настоящего разрешения продлено» формы разрешения на строительство с указанием должности, фамилии, инициалов лица, продлившего срок действия разрешения на строительство, даты, до которой продлен срок его действия, даты принятия решения о продлении этого срока в экземпляре разрешения на строительство, представленном (направленном) заявителем, и экземпляре разрешения на строительство, хранящемся в Администрации МО (в случае, если разрешение на строительство было оформлено в соответствии с приказом Минстроя России от 19.02.2015 № 117/</w:t>
      </w:r>
      <w:proofErr w:type="spellStart"/>
      <w:r w:rsidRPr="00862A5F">
        <w:rPr>
          <w:rFonts w:ascii="Times New Roman" w:eastAsia="Times New Roman" w:hAnsi="Times New Roman" w:cs="Times New Roman"/>
          <w:sz w:val="28"/>
          <w:szCs w:val="28"/>
          <w:lang w:eastAsia="zh-CN"/>
        </w:rPr>
        <w:t>пр</w:t>
      </w:r>
      <w:proofErr w:type="spellEnd"/>
      <w:r w:rsidRPr="00862A5F">
        <w:rPr>
          <w:rFonts w:ascii="Times New Roman" w:eastAsia="Times New Roman" w:hAnsi="Times New Roman" w:cs="Times New Roman"/>
          <w:sz w:val="28"/>
          <w:szCs w:val="28"/>
          <w:lang w:eastAsia="zh-CN"/>
        </w:rPr>
        <w:t>, постановлением Правительства Российской Федерации от 24.11.2005 № 698);</w:t>
      </w:r>
    </w:p>
    <w:p w14:paraId="3508F74B" w14:textId="77777777" w:rsidR="00D1280D" w:rsidRPr="00862A5F"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t xml:space="preserve">б) подписание </w:t>
      </w:r>
      <w:hyperlink w:anchor="P1481" w:history="1">
        <w:r w:rsidRPr="00862A5F">
          <w:rPr>
            <w:rFonts w:ascii="Times New Roman" w:eastAsia="Times New Roman" w:hAnsi="Times New Roman" w:cs="Times New Roman"/>
            <w:sz w:val="28"/>
            <w:szCs w:val="28"/>
            <w:lang w:eastAsia="zh-CN"/>
          </w:rPr>
          <w:t>решения</w:t>
        </w:r>
      </w:hyperlink>
      <w:r w:rsidRPr="00862A5F">
        <w:rPr>
          <w:rFonts w:ascii="Times New Roman" w:eastAsia="Times New Roman" w:hAnsi="Times New Roman" w:cs="Times New Roman"/>
          <w:sz w:val="28"/>
          <w:szCs w:val="28"/>
          <w:lang w:eastAsia="zh-CN"/>
        </w:rPr>
        <w:t xml:space="preserve"> об отказе во внесении изменений в разрешение на строительство в связи с необходимостью продления срока, </w:t>
      </w:r>
      <w:r w:rsidRPr="00862A5F">
        <w:rPr>
          <w:rFonts w:ascii="Times New Roman" w:eastAsia="Times New Roman" w:hAnsi="Times New Roman" w:cs="Times New Roman"/>
          <w:sz w:val="28"/>
          <w:szCs w:val="28"/>
        </w:rPr>
        <w:t>оформляемого по форме согласно приложению 8 к Административному регламенту.</w:t>
      </w:r>
    </w:p>
    <w:p w14:paraId="3403D755"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3.3.4. Информирование о результате предоставления муниципальной услуги.</w:t>
      </w:r>
    </w:p>
    <w:p w14:paraId="12689E9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1. Основание для начала административной процедуры: подписанное разрешение на строительство с продленным сроком действия, подписанное решение об отказе во внесении изменений в разрешение на строительство.</w:t>
      </w:r>
    </w:p>
    <w:p w14:paraId="5299B27E"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2. Содержание административного действия, продолжительность и(или) максимальный срок его выполнения:</w:t>
      </w:r>
    </w:p>
    <w:p w14:paraId="6D617439"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2.1. Продление срока действия разрешения на строительство фиксируется должностным лицом отдела в день принятия </w:t>
      </w:r>
      <w:r>
        <w:rPr>
          <w:rFonts w:ascii="Times New Roman" w:eastAsia="Times New Roman" w:hAnsi="Times New Roman" w:cs="Times New Roman"/>
          <w:sz w:val="28"/>
          <w:szCs w:val="28"/>
        </w:rPr>
        <w:t>г</w:t>
      </w:r>
      <w:r w:rsidRPr="00CF7C52">
        <w:rPr>
          <w:rFonts w:ascii="Times New Roman" w:eastAsia="Times New Roman" w:hAnsi="Times New Roman" w:cs="Times New Roman"/>
          <w:sz w:val="28"/>
          <w:szCs w:val="28"/>
        </w:rPr>
        <w:t>лавой Администрации (</w:t>
      </w:r>
      <w:r>
        <w:rPr>
          <w:rFonts w:ascii="Times New Roman" w:eastAsia="Times New Roman" w:hAnsi="Times New Roman" w:cs="Times New Roman"/>
          <w:sz w:val="28"/>
          <w:szCs w:val="28"/>
        </w:rPr>
        <w:t>у</w:t>
      </w:r>
      <w:r w:rsidRPr="00CF7C52">
        <w:rPr>
          <w:rFonts w:ascii="Times New Roman" w:eastAsia="Times New Roman" w:hAnsi="Times New Roman" w:cs="Times New Roman"/>
          <w:sz w:val="28"/>
          <w:szCs w:val="28"/>
        </w:rPr>
        <w:t xml:space="preserve">полномоченным лицом) разрешения на строительство с продленным сроком действия путем внесения соответствующих сведений в журнал регистрации. Специалист делопроизводства уведомляет заявителя о принятом решении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с помощью указанных в заявлении средств связи в течение 1 рабочего дня с даты внесения сведений о продлении срока действия разрешения на строительство</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 в журнал регистрации, но не позднее истечения общего срока предоставления муниципальной услуги.</w:t>
      </w:r>
    </w:p>
    <w:p w14:paraId="4EB4907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2.2. В течение 5 рабочих дней информация о продлении срока действия разрешения на строительство размещается на официальном сайте Администрации в информационно-телекоммуникационной сети "Интернет".</w:t>
      </w:r>
    </w:p>
    <w:p w14:paraId="0017E6E7" w14:textId="77777777" w:rsidR="00D1280D" w:rsidRPr="00862A5F" w:rsidRDefault="00D1280D" w:rsidP="00D1280D">
      <w:pPr>
        <w:spacing w:after="0" w:line="240" w:lineRule="auto"/>
        <w:ind w:firstLine="709"/>
        <w:jc w:val="both"/>
        <w:rPr>
          <w:rFonts w:ascii="Times New Roman" w:eastAsia="Times New Roman" w:hAnsi="Times New Roman" w:cs="Times New Roman"/>
          <w:sz w:val="28"/>
          <w:szCs w:val="28"/>
          <w:lang w:eastAsia="zh-CN"/>
        </w:rPr>
      </w:pPr>
      <w:r w:rsidRPr="00CF7C52">
        <w:rPr>
          <w:rFonts w:ascii="Times New Roman" w:eastAsia="Times New Roman" w:hAnsi="Times New Roman" w:cs="Times New Roman"/>
          <w:sz w:val="28"/>
          <w:szCs w:val="28"/>
        </w:rPr>
        <w:t xml:space="preserve">2.3. </w:t>
      </w:r>
      <w:r w:rsidRPr="00862A5F">
        <w:rPr>
          <w:rFonts w:ascii="Times New Roman" w:eastAsia="Times New Roman" w:hAnsi="Times New Roman" w:cs="Times New Roman"/>
          <w:sz w:val="28"/>
          <w:szCs w:val="28"/>
          <w:lang w:eastAsia="zh-CN"/>
        </w:rPr>
        <w:t>Документы, представленные (направленные) заявителем для продления срока действия разрешения на строительство, хранятся в архиве Администрации вместе с документами, ранее представлявшимися для получения разрешения на строительство, за исключением экземпляра, представленного для продления срока действия разрешения на строительство, который возвращается заявителю.</w:t>
      </w:r>
    </w:p>
    <w:p w14:paraId="3001D714"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 Лицо, ответственное за выполнение административной процедуры: должностное лицо отдела, специалист делопроизводства.</w:t>
      </w:r>
    </w:p>
    <w:p w14:paraId="51A4E5B8"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lastRenderedPageBreak/>
        <w:t>4. Результат выполнения административной процедуры: информирование заявителя о результате предоставления муниципальной услуги способом, указанным в заявлении.</w:t>
      </w:r>
    </w:p>
    <w:p w14:paraId="3E0DA7F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u w:val="single"/>
        </w:rPr>
      </w:pPr>
      <w:r w:rsidRPr="00CF7C52">
        <w:rPr>
          <w:rFonts w:ascii="Times New Roman" w:eastAsia="Times New Roman" w:hAnsi="Times New Roman" w:cs="Times New Roman"/>
          <w:sz w:val="28"/>
          <w:szCs w:val="28"/>
          <w:u w:val="single"/>
        </w:rPr>
        <w:t xml:space="preserve">3.4. Внесение изменений в разрешение на строительство в связи </w:t>
      </w:r>
      <w:r>
        <w:rPr>
          <w:rFonts w:ascii="Times New Roman" w:eastAsia="Times New Roman" w:hAnsi="Times New Roman" w:cs="Times New Roman"/>
          <w:sz w:val="28"/>
          <w:szCs w:val="28"/>
          <w:u w:val="single"/>
        </w:rPr>
        <w:br/>
      </w:r>
      <w:r w:rsidRPr="00CF7C52">
        <w:rPr>
          <w:rFonts w:ascii="Times New Roman" w:eastAsia="Times New Roman" w:hAnsi="Times New Roman" w:cs="Times New Roman"/>
          <w:sz w:val="28"/>
          <w:szCs w:val="28"/>
          <w:u w:val="single"/>
        </w:rPr>
        <w:t>с уведомлением о переходе прав на земельный участок, права пользования недрами, об образовании земельного участка.</w:t>
      </w:r>
    </w:p>
    <w:p w14:paraId="2CF0E288"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Принятие решения о внесении изменений в разрешение на строительство в связи с уведомлением о переходе прав на земельный участок, права пользования недрами, об образовании земельного участка, осуществляется в течение пяти рабочих дней с даты регистрации запроса заявителя о предоставлении муниципальной услуги.</w:t>
      </w:r>
    </w:p>
    <w:p w14:paraId="302F394C"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Предоставление муниципальной услуги включает в себя следующие административные процедуры:</w:t>
      </w:r>
    </w:p>
    <w:p w14:paraId="1EB5F3C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а) прием и регистрация уведомления - 1 рабочий день;</w:t>
      </w:r>
    </w:p>
    <w:p w14:paraId="4556B51F"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б) рассмотрение уведомления и приложенных к нему документов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(при наличии) - 3 рабочих дня с даты регистрации уведомления;</w:t>
      </w:r>
    </w:p>
    <w:p w14:paraId="2A6F4233"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в) принятие решения о внесении изменений в разрешение на строительство в связи с уведомлением о переходе прав на земельный участок, права пользования недрами, об образовании земельного участка,</w:t>
      </w:r>
      <w:r>
        <w:rPr>
          <w:rFonts w:ascii="Times New Roman" w:eastAsia="Times New Roman" w:hAnsi="Times New Roman" w:cs="Times New Roman"/>
          <w:sz w:val="28"/>
          <w:szCs w:val="28"/>
        </w:rPr>
        <w:t xml:space="preserve"> </w:t>
      </w:r>
      <w:r w:rsidRPr="00CF7C52">
        <w:rPr>
          <w:rFonts w:ascii="Times New Roman" w:eastAsia="Times New Roman" w:hAnsi="Times New Roman" w:cs="Times New Roman"/>
          <w:sz w:val="28"/>
          <w:szCs w:val="28"/>
        </w:rPr>
        <w:t>об отказе во внесении изменений в разрешение на строительство - 5 рабочих дней с даты регистрации уведомления;</w:t>
      </w:r>
    </w:p>
    <w:p w14:paraId="094B738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г) информирование о результате предоставления муниципальной услуги - 1 рабочий день с даты завершения предшествующей процедуры, но не позднее истечения общего срока предоставления муниципальной услуги, указанного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в настоящем пункте.</w:t>
      </w:r>
    </w:p>
    <w:p w14:paraId="2E9AA83A"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3.4.1. Прием и регистрация уведомления.</w:t>
      </w:r>
    </w:p>
    <w:p w14:paraId="7E3491C8"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1. Основание для начала административной процедуры: поступление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Администрацию в ходе личного приема либо через МФЦ, либо через ПГУ ЛО или ЕПГУ соответствующего уведомления. </w:t>
      </w:r>
    </w:p>
    <w:p w14:paraId="41C9A84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2. Лицо, ответственное за выполнение административной процедуры: специалист, ответственный за делопроизводство.</w:t>
      </w:r>
    </w:p>
    <w:p w14:paraId="7048B68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 Специалист, ответственный за делопроизводство, принимает представленное (направленное) заявителем уведомление с приложенными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к нему документами (при их наличии) и осуществляет его регистрацию в день его поступления в соответствии с правилами делопроизводства, установленными в Администрацию. При направлении запроса на предоставление муниципальной услуги посредством ЕПГУ или ПГУ ЛО (при наличии технической возможности) – в день поступления запроса на ЕПГУ или ПГУ ЛО или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на следующий рабочий день (в случае направления документов в нерабочее время, в выходные, праздничные дни).</w:t>
      </w:r>
    </w:p>
    <w:p w14:paraId="308F4EF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4. Результат выполнения административной процедуры: регистрация уведомления.</w:t>
      </w:r>
    </w:p>
    <w:p w14:paraId="04D5C96E"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3.4.2. Рассмотрение уведомления с приложенными к нему документами (при их наличии).</w:t>
      </w:r>
    </w:p>
    <w:p w14:paraId="189D371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lastRenderedPageBreak/>
        <w:t>1. Основание для начала административной процедуры: поступление уведомления должностному лицу отдела, ответственному за формирование проекта решения.</w:t>
      </w:r>
    </w:p>
    <w:p w14:paraId="625619D5"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2. Содержание административного действия, продолжительность и(или) максимальный срок его выполнения:</w:t>
      </w:r>
    </w:p>
    <w:p w14:paraId="1C29E2FD" w14:textId="77777777" w:rsidR="00D1280D" w:rsidRPr="00B927DA" w:rsidRDefault="00D1280D" w:rsidP="00D1280D">
      <w:pPr>
        <w:numPr>
          <w:ilvl w:val="0"/>
          <w:numId w:val="46"/>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rPr>
      </w:pPr>
      <w:r w:rsidRPr="00B927DA">
        <w:rPr>
          <w:rFonts w:ascii="Times New Roman" w:eastAsia="Times New Roman" w:hAnsi="Times New Roman" w:cs="Times New Roman"/>
          <w:sz w:val="28"/>
          <w:szCs w:val="28"/>
          <w:lang w:val="x-none"/>
        </w:rPr>
        <w:t>проверка наличия в уведомлении сведений о реквизитах документов, указанных в подпункте г) пункта 2.6 и подпунктах в), г) пункта 2.6.3 Административного регламента – в течение 3 рабочих дней со дня регистрации уведомления;</w:t>
      </w:r>
    </w:p>
    <w:p w14:paraId="0DF5B8E3" w14:textId="77777777" w:rsidR="00D1280D" w:rsidRPr="00B927DA" w:rsidRDefault="00D1280D" w:rsidP="00D1280D">
      <w:pPr>
        <w:numPr>
          <w:ilvl w:val="0"/>
          <w:numId w:val="46"/>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rPr>
      </w:pPr>
      <w:r w:rsidRPr="00B927DA">
        <w:rPr>
          <w:rFonts w:ascii="Times New Roman" w:eastAsia="Times New Roman" w:hAnsi="Times New Roman" w:cs="Times New Roman"/>
          <w:sz w:val="28"/>
          <w:szCs w:val="28"/>
          <w:lang w:val="x-none"/>
        </w:rPr>
        <w:t>проверка наличия документов, указанных в подпункте г) пункта 2.6 и подпунктах в), г) пункта 2.6.3</w:t>
      </w:r>
      <w:r w:rsidRPr="00B927DA">
        <w:rPr>
          <w:rFonts w:ascii="Times New Roman" w:eastAsia="Times New Roman" w:hAnsi="Times New Roman" w:cs="Times New Roman"/>
          <w:sz w:val="28"/>
          <w:szCs w:val="28"/>
        </w:rPr>
        <w:t xml:space="preserve"> </w:t>
      </w:r>
      <w:r w:rsidRPr="00B927DA">
        <w:rPr>
          <w:rFonts w:ascii="Times New Roman" w:eastAsia="Times New Roman" w:hAnsi="Times New Roman" w:cs="Times New Roman"/>
          <w:sz w:val="28"/>
          <w:szCs w:val="28"/>
          <w:lang w:val="x-none"/>
        </w:rPr>
        <w:t>Административного регламента, в случае, если заявитель представил (направил) такие документы вместе с уведомлением застройщика – в</w:t>
      </w:r>
      <w:r w:rsidRPr="00B927DA">
        <w:rPr>
          <w:rFonts w:ascii="Times New Roman" w:eastAsia="Times New Roman" w:hAnsi="Times New Roman" w:cs="Times New Roman"/>
          <w:sz w:val="28"/>
          <w:szCs w:val="28"/>
        </w:rPr>
        <w:t xml:space="preserve"> </w:t>
      </w:r>
      <w:r w:rsidRPr="00B927DA">
        <w:rPr>
          <w:rFonts w:ascii="Times New Roman" w:eastAsia="Times New Roman" w:hAnsi="Times New Roman" w:cs="Times New Roman"/>
          <w:sz w:val="28"/>
          <w:szCs w:val="28"/>
          <w:lang w:val="x-none"/>
        </w:rPr>
        <w:t>течение 3 рабочих дней со дня регистрации уведомления;</w:t>
      </w:r>
    </w:p>
    <w:p w14:paraId="26C2A00D" w14:textId="77777777" w:rsidR="00D1280D" w:rsidRPr="00B927DA" w:rsidRDefault="00D1280D" w:rsidP="00D1280D">
      <w:pPr>
        <w:numPr>
          <w:ilvl w:val="0"/>
          <w:numId w:val="46"/>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rPr>
      </w:pPr>
      <w:r w:rsidRPr="00B927DA">
        <w:rPr>
          <w:rFonts w:ascii="Times New Roman" w:eastAsia="Times New Roman" w:hAnsi="Times New Roman" w:cs="Times New Roman"/>
          <w:sz w:val="28"/>
          <w:szCs w:val="28"/>
          <w:lang w:val="x-none"/>
        </w:rPr>
        <w:t>направление межведомственных запросов в органы государственной власти или органы местного самоуправления о представлении документов, указанных в подпункте г) пункта 2.6 и подпунктах в), г) пункта 2.6.3 Административного регламента, или сведений, содержащихся в них, в случае если заявитель не представил указанные документы вместе с уведомлением – в</w:t>
      </w:r>
      <w:r w:rsidRPr="00B927DA">
        <w:rPr>
          <w:rFonts w:ascii="Times New Roman" w:eastAsia="Times New Roman" w:hAnsi="Times New Roman" w:cs="Times New Roman"/>
          <w:sz w:val="28"/>
          <w:szCs w:val="28"/>
        </w:rPr>
        <w:t xml:space="preserve"> </w:t>
      </w:r>
      <w:r w:rsidRPr="00B927DA">
        <w:rPr>
          <w:rFonts w:ascii="Times New Roman" w:eastAsia="Times New Roman" w:hAnsi="Times New Roman" w:cs="Times New Roman"/>
          <w:sz w:val="28"/>
          <w:szCs w:val="28"/>
          <w:lang w:val="x-none"/>
        </w:rPr>
        <w:t>течение 2 рабочих дней с даты регистрации уведомления;</w:t>
      </w:r>
    </w:p>
    <w:p w14:paraId="1382E66C" w14:textId="77777777" w:rsidR="00D1280D" w:rsidRPr="00B927DA" w:rsidRDefault="00D1280D" w:rsidP="00D1280D">
      <w:pPr>
        <w:numPr>
          <w:ilvl w:val="0"/>
          <w:numId w:val="46"/>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rPr>
      </w:pPr>
      <w:r w:rsidRPr="00B927DA">
        <w:rPr>
          <w:rFonts w:ascii="Times New Roman" w:eastAsia="Times New Roman" w:hAnsi="Times New Roman" w:cs="Times New Roman"/>
          <w:sz w:val="28"/>
          <w:szCs w:val="28"/>
          <w:lang w:val="x-none"/>
        </w:rPr>
        <w:t>проверка соответствия планируемого размещения объекта капитального строительства требованиям градостроительного плана земельного участка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r w:rsidRPr="00B927DA">
        <w:rPr>
          <w:rFonts w:ascii="Times New Roman" w:eastAsia="Times New Roman" w:hAnsi="Times New Roman" w:cs="Times New Roman"/>
          <w:sz w:val="28"/>
          <w:szCs w:val="28"/>
        </w:rPr>
        <w:t xml:space="preserve"> – </w:t>
      </w:r>
      <w:r w:rsidRPr="00B927DA">
        <w:rPr>
          <w:rFonts w:ascii="Times New Roman" w:eastAsia="Times New Roman" w:hAnsi="Times New Roman" w:cs="Times New Roman"/>
          <w:sz w:val="28"/>
          <w:szCs w:val="28"/>
          <w:lang w:val="x-none"/>
        </w:rPr>
        <w:t>в течение 5 рабочих дней со дня регистрации уведомления.</w:t>
      </w:r>
    </w:p>
    <w:p w14:paraId="1FCE6C9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 Лицо, ответственное за выполнение административной процедуры: должностное лицо отдела.</w:t>
      </w:r>
    </w:p>
    <w:p w14:paraId="4D28AEE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4. Критерием принятия решения о направлении межведомственного запроса в органы государственной власти или органы местного самоуправления о представлении документов, указанных в </w:t>
      </w:r>
      <w:hyperlink r:id="rId25" w:anchor="P269" w:history="1">
        <w:r w:rsidRPr="00CF7C52">
          <w:rPr>
            <w:rStyle w:val="a3"/>
            <w:rFonts w:ascii="Times New Roman" w:eastAsia="Times New Roman" w:hAnsi="Times New Roman" w:cs="Times New Roman"/>
            <w:sz w:val="28"/>
            <w:szCs w:val="28"/>
          </w:rPr>
          <w:t>пункт</w:t>
        </w:r>
        <w:r>
          <w:rPr>
            <w:rStyle w:val="a3"/>
            <w:rFonts w:ascii="Times New Roman" w:eastAsia="Times New Roman" w:hAnsi="Times New Roman" w:cs="Times New Roman"/>
            <w:sz w:val="28"/>
            <w:szCs w:val="28"/>
          </w:rPr>
          <w:t>е</w:t>
        </w:r>
        <w:r w:rsidRPr="00CF7C52">
          <w:rPr>
            <w:rStyle w:val="a3"/>
            <w:rFonts w:ascii="Times New Roman" w:eastAsia="Times New Roman" w:hAnsi="Times New Roman" w:cs="Times New Roman"/>
            <w:sz w:val="28"/>
            <w:szCs w:val="28"/>
          </w:rPr>
          <w:t xml:space="preserve"> 2.</w:t>
        </w:r>
        <w:r>
          <w:rPr>
            <w:rStyle w:val="a3"/>
            <w:rFonts w:ascii="Times New Roman" w:eastAsia="Times New Roman" w:hAnsi="Times New Roman" w:cs="Times New Roman"/>
            <w:sz w:val="28"/>
            <w:szCs w:val="28"/>
          </w:rPr>
          <w:t>7</w:t>
        </w:r>
        <w:r w:rsidRPr="00CF7C52">
          <w:rPr>
            <w:rStyle w:val="a3"/>
            <w:rFonts w:ascii="Times New Roman" w:eastAsia="Times New Roman" w:hAnsi="Times New Roman" w:cs="Times New Roman"/>
            <w:sz w:val="28"/>
            <w:szCs w:val="28"/>
          </w:rPr>
          <w:t>.</w:t>
        </w:r>
      </w:hyperlink>
      <w:r w:rsidRPr="00CF7C52">
        <w:rPr>
          <w:rFonts w:ascii="Times New Roman" w:eastAsia="Times New Roman" w:hAnsi="Times New Roman" w:cs="Times New Roman"/>
          <w:sz w:val="28"/>
          <w:szCs w:val="28"/>
        </w:rPr>
        <w:t xml:space="preserve"> настоящего Административного регламента, или сведений, содержащихся в них, является непредставление заявителем в инициативном порядке указанных документов вместе с уведомлением.</w:t>
      </w:r>
    </w:p>
    <w:p w14:paraId="2CCAA9CA"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5. Результат выполнения административной процедуры: подготовка разрешения на строительство с внесенными изменениями или проекта решения об отказе во внесении изменений в разрешение на строительство.</w:t>
      </w:r>
    </w:p>
    <w:p w14:paraId="75E06400"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3.4.3. Принятие решения о внесении изменений в разрешение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на строительство в связи с уведомлением или решения об отказе во внесении изменений в разрешение на строительство.</w:t>
      </w:r>
    </w:p>
    <w:p w14:paraId="3C6947F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1. Основание для начала административной процедуры: представление должностным лицом отдела проекта решения должностному лицу, ответственному за принятие и подписание соответствующего решения.</w:t>
      </w:r>
    </w:p>
    <w:p w14:paraId="2DFB95A5"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2. Содержание административного действия, продолжительность и(или) максимальный срок его выполнения: рассмотрение проекта решения, а также </w:t>
      </w:r>
      <w:r w:rsidRPr="00CF7C52">
        <w:rPr>
          <w:rFonts w:ascii="Times New Roman" w:eastAsia="Times New Roman" w:hAnsi="Times New Roman" w:cs="Times New Roman"/>
          <w:sz w:val="28"/>
          <w:szCs w:val="28"/>
        </w:rPr>
        <w:lastRenderedPageBreak/>
        <w:t xml:space="preserve">уведомления и представленных документов должностным лицом, ответственным за принятие и подписание решения о внесении изменений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в разрешение на строительство в связи с уведомлением или решения об отказе во внесении изменений в разрешение на строительство, выполняется в течение</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5 рабочих дней с даты регистрации уведомления.</w:t>
      </w:r>
    </w:p>
    <w:p w14:paraId="27A8A187"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 Лицо, ответственное за выполнение административной процедуры: Глава Администрации</w:t>
      </w:r>
      <w:r w:rsidRPr="00AE34E2">
        <w:rPr>
          <w:rFonts w:ascii="Times New Roman" w:eastAsia="Times New Roman" w:hAnsi="Times New Roman" w:cs="Times New Roman"/>
          <w:sz w:val="28"/>
          <w:szCs w:val="28"/>
        </w:rPr>
        <w:t xml:space="preserve"> </w:t>
      </w:r>
      <w:r w:rsidRPr="00CF7C52">
        <w:rPr>
          <w:rFonts w:ascii="Times New Roman" w:eastAsia="Times New Roman" w:hAnsi="Times New Roman" w:cs="Times New Roman"/>
          <w:sz w:val="28"/>
          <w:szCs w:val="28"/>
        </w:rPr>
        <w:t>(Уполномоченное лицо).</w:t>
      </w:r>
    </w:p>
    <w:p w14:paraId="0B496F9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4. Критерии принятия решения.</w:t>
      </w:r>
    </w:p>
    <w:p w14:paraId="1B49D802" w14:textId="77777777" w:rsidR="00D1280D" w:rsidRPr="0005246D" w:rsidRDefault="00D1280D" w:rsidP="00D1280D">
      <w:pPr>
        <w:spacing w:after="0" w:line="240" w:lineRule="auto"/>
        <w:ind w:firstLine="709"/>
        <w:jc w:val="both"/>
        <w:rPr>
          <w:rFonts w:ascii="Times New Roman" w:eastAsia="Times New Roman" w:hAnsi="Times New Roman" w:cs="Times New Roman"/>
          <w:sz w:val="28"/>
          <w:szCs w:val="28"/>
          <w:lang w:eastAsia="zh-CN"/>
        </w:rPr>
      </w:pPr>
      <w:r w:rsidRPr="00CF7C52">
        <w:rPr>
          <w:rFonts w:ascii="Times New Roman" w:eastAsia="Times New Roman" w:hAnsi="Times New Roman" w:cs="Times New Roman"/>
          <w:sz w:val="28"/>
          <w:szCs w:val="28"/>
        </w:rPr>
        <w:t xml:space="preserve">4.1. </w:t>
      </w:r>
      <w:r w:rsidRPr="0005246D">
        <w:rPr>
          <w:rFonts w:ascii="Times New Roman" w:eastAsia="Times New Roman" w:hAnsi="Times New Roman" w:cs="Times New Roman"/>
          <w:sz w:val="28"/>
          <w:szCs w:val="28"/>
          <w:lang w:eastAsia="zh-CN"/>
        </w:rPr>
        <w:t>О внесении изменений в разрешение на строительство – при одновременном соблюдении следующих условий: наличие документов, предусмотренных пунктом 2.6.3 Административного регламента, и соответствие планируемого размещения объекта капитального строительства требованиям градостроительного плана земельного участка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p w14:paraId="7AF07F64" w14:textId="77777777" w:rsidR="00D1280D" w:rsidRPr="00AE34E2"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AE34E2">
        <w:rPr>
          <w:rFonts w:ascii="Times New Roman" w:eastAsia="Times New Roman" w:hAnsi="Times New Roman" w:cs="Times New Roman"/>
          <w:sz w:val="28"/>
          <w:szCs w:val="28"/>
          <w:lang w:eastAsia="zh-CN"/>
        </w:rPr>
        <w:t>4.2. Об отказе во внесении изменений в разрешение на строительство – при наличии одного из следующих условий:</w:t>
      </w:r>
    </w:p>
    <w:p w14:paraId="77542825" w14:textId="77777777" w:rsidR="00D1280D" w:rsidRPr="00AE34E2"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AE34E2">
        <w:rPr>
          <w:rFonts w:ascii="Times New Roman" w:eastAsia="Times New Roman" w:hAnsi="Times New Roman" w:cs="Times New Roman"/>
          <w:sz w:val="28"/>
          <w:szCs w:val="28"/>
          <w:lang w:eastAsia="zh-CN"/>
        </w:rPr>
        <w:t xml:space="preserve">а) </w:t>
      </w:r>
      <w:r w:rsidRPr="00AE34E2">
        <w:rPr>
          <w:rFonts w:ascii="Times New Roman" w:eastAsia="Times New Roman" w:hAnsi="Times New Roman" w:cs="Times New Roman"/>
          <w:sz w:val="28"/>
          <w:szCs w:val="28"/>
        </w:rPr>
        <w:t>отсутствие в уведомлении реквизитов документов, предусмотренных подпунктом г) пункта 2.6 и подпунктами в), г) пункта 2.6.3 Административного регламента;</w:t>
      </w:r>
    </w:p>
    <w:p w14:paraId="7295075A" w14:textId="77777777" w:rsidR="00D1280D" w:rsidRPr="00AE34E2" w:rsidRDefault="00D1280D" w:rsidP="00D1280D">
      <w:pPr>
        <w:numPr>
          <w:ilvl w:val="0"/>
          <w:numId w:val="47"/>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rPr>
      </w:pPr>
      <w:r w:rsidRPr="00AE34E2">
        <w:rPr>
          <w:rFonts w:ascii="Times New Roman" w:eastAsia="Times New Roman" w:hAnsi="Times New Roman" w:cs="Times New Roman"/>
          <w:sz w:val="28"/>
          <w:szCs w:val="28"/>
          <w:lang w:val="x-none"/>
        </w:rPr>
        <w:t>недостоверность сведений, указанных в уведомлении;</w:t>
      </w:r>
    </w:p>
    <w:p w14:paraId="5A4807E5" w14:textId="77777777" w:rsidR="00D1280D" w:rsidRPr="00AE34E2" w:rsidRDefault="00D1280D" w:rsidP="00D1280D">
      <w:pPr>
        <w:numPr>
          <w:ilvl w:val="0"/>
          <w:numId w:val="47"/>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rPr>
      </w:pPr>
      <w:r w:rsidRPr="00AE34E2">
        <w:rPr>
          <w:rFonts w:ascii="Times New Roman" w:eastAsia="Times New Roman" w:hAnsi="Times New Roman" w:cs="Times New Roman"/>
          <w:sz w:val="28"/>
          <w:szCs w:val="28"/>
          <w:lang w:val="x-none"/>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w:t>
      </w:r>
      <w:proofErr w:type="spellStart"/>
      <w:r w:rsidRPr="00AE34E2">
        <w:rPr>
          <w:rFonts w:ascii="Times New Roman" w:eastAsia="Times New Roman" w:hAnsi="Times New Roman" w:cs="Times New Roman"/>
          <w:sz w:val="28"/>
          <w:szCs w:val="28"/>
          <w:lang w:val="x-none"/>
        </w:rPr>
        <w:t>ГрК</w:t>
      </w:r>
      <w:proofErr w:type="spellEnd"/>
      <w:r w:rsidRPr="00AE34E2">
        <w:rPr>
          <w:rFonts w:ascii="Times New Roman" w:eastAsia="Times New Roman" w:hAnsi="Times New Roman" w:cs="Times New Roman"/>
          <w:sz w:val="28"/>
          <w:szCs w:val="28"/>
          <w:lang w:val="x-none"/>
        </w:rPr>
        <w:t xml:space="preserve"> РФ;</w:t>
      </w:r>
    </w:p>
    <w:p w14:paraId="1863D44E" w14:textId="77777777" w:rsidR="00D1280D" w:rsidRPr="00AE34E2" w:rsidRDefault="00D1280D" w:rsidP="00D1280D">
      <w:pPr>
        <w:numPr>
          <w:ilvl w:val="0"/>
          <w:numId w:val="47"/>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rPr>
      </w:pPr>
      <w:r w:rsidRPr="00AE34E2">
        <w:rPr>
          <w:rFonts w:ascii="Times New Roman" w:eastAsia="Times New Roman" w:hAnsi="Times New Roman" w:cs="Times New Roman"/>
          <w:sz w:val="28"/>
          <w:szCs w:val="28"/>
          <w:lang w:val="x-none"/>
        </w:rPr>
        <w:t>подача уведомления менее чем за 10 рабочих дней до истечения срока действия разрешения на строительство.</w:t>
      </w:r>
    </w:p>
    <w:p w14:paraId="48D46E55" w14:textId="77777777" w:rsidR="00D1280D" w:rsidRPr="00AE34E2"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AE34E2">
        <w:rPr>
          <w:rFonts w:ascii="Times New Roman" w:eastAsia="Times New Roman" w:hAnsi="Times New Roman" w:cs="Times New Roman"/>
          <w:sz w:val="28"/>
          <w:szCs w:val="28"/>
          <w:lang w:eastAsia="zh-CN"/>
        </w:rPr>
        <w:t>5. Результат выполнения административной процедуры:</w:t>
      </w:r>
    </w:p>
    <w:p w14:paraId="18997CFC" w14:textId="77777777" w:rsidR="00D1280D" w:rsidRPr="00AE34E2"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AE34E2">
        <w:rPr>
          <w:rFonts w:ascii="Times New Roman" w:eastAsia="Times New Roman" w:hAnsi="Times New Roman" w:cs="Times New Roman"/>
          <w:sz w:val="28"/>
          <w:szCs w:val="28"/>
          <w:lang w:eastAsia="zh-CN"/>
        </w:rPr>
        <w:t>а) подписание разрешения на строительство с внесенными изменениями (в случае, если разрешение на строительство оформлено в соответствии с приказом Минстроя России от 03.06.2022 № 446/</w:t>
      </w:r>
      <w:proofErr w:type="spellStart"/>
      <w:r w:rsidRPr="00AE34E2">
        <w:rPr>
          <w:rFonts w:ascii="Times New Roman" w:eastAsia="Times New Roman" w:hAnsi="Times New Roman" w:cs="Times New Roman"/>
          <w:sz w:val="28"/>
          <w:szCs w:val="28"/>
          <w:lang w:eastAsia="zh-CN"/>
        </w:rPr>
        <w:t>пр</w:t>
      </w:r>
      <w:proofErr w:type="spellEnd"/>
      <w:r w:rsidRPr="00AE34E2">
        <w:rPr>
          <w:rFonts w:ascii="Times New Roman" w:eastAsia="Times New Roman" w:hAnsi="Times New Roman" w:cs="Times New Roman"/>
          <w:sz w:val="28"/>
          <w:szCs w:val="28"/>
          <w:lang w:eastAsia="zh-CN"/>
        </w:rPr>
        <w:t>) или принятие решения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оформляемого по форме согласно приложению 10 к Административному регламенту (в случае, если разрешение на строительство было оформлено в соответствии с приказом Минстроя России от 19.02.201</w:t>
      </w:r>
      <w:r w:rsidRPr="00D1280D">
        <w:rPr>
          <w:rFonts w:ascii="Times New Roman" w:eastAsia="Times New Roman" w:hAnsi="Times New Roman" w:cs="Times New Roman"/>
          <w:sz w:val="28"/>
          <w:szCs w:val="28"/>
          <w:lang w:eastAsia="zh-CN"/>
        </w:rPr>
        <w:br/>
      </w:r>
      <w:r w:rsidRPr="00AE34E2">
        <w:rPr>
          <w:rFonts w:ascii="Times New Roman" w:eastAsia="Times New Roman" w:hAnsi="Times New Roman" w:cs="Times New Roman"/>
          <w:sz w:val="28"/>
          <w:szCs w:val="28"/>
          <w:lang w:eastAsia="zh-CN"/>
        </w:rPr>
        <w:t xml:space="preserve"> № 117/</w:t>
      </w:r>
      <w:proofErr w:type="spellStart"/>
      <w:r w:rsidRPr="00AE34E2">
        <w:rPr>
          <w:rFonts w:ascii="Times New Roman" w:eastAsia="Times New Roman" w:hAnsi="Times New Roman" w:cs="Times New Roman"/>
          <w:sz w:val="28"/>
          <w:szCs w:val="28"/>
          <w:lang w:eastAsia="zh-CN"/>
        </w:rPr>
        <w:t>пр</w:t>
      </w:r>
      <w:proofErr w:type="spellEnd"/>
      <w:r w:rsidRPr="00AE34E2">
        <w:rPr>
          <w:rFonts w:ascii="Times New Roman" w:eastAsia="Times New Roman" w:hAnsi="Times New Roman" w:cs="Times New Roman"/>
          <w:sz w:val="28"/>
          <w:szCs w:val="28"/>
          <w:lang w:eastAsia="zh-CN"/>
        </w:rPr>
        <w:t>, постановлением Правительства Российской Федерации от 24.11.2005 № 698);</w:t>
      </w:r>
    </w:p>
    <w:p w14:paraId="535C9BAC" w14:textId="77777777" w:rsidR="00D1280D" w:rsidRPr="00AE34E2" w:rsidRDefault="00D1280D" w:rsidP="00D1280D">
      <w:pPr>
        <w:suppressAutoHyphens/>
        <w:spacing w:after="0" w:line="240" w:lineRule="auto"/>
        <w:ind w:firstLine="709"/>
        <w:jc w:val="both"/>
        <w:rPr>
          <w:rFonts w:ascii="Times New Roman" w:eastAsia="Times New Roman" w:hAnsi="Times New Roman" w:cs="Times New Roman"/>
          <w:sz w:val="28"/>
          <w:szCs w:val="28"/>
          <w:lang w:eastAsia="zh-CN"/>
        </w:rPr>
      </w:pPr>
      <w:r w:rsidRPr="00AE34E2">
        <w:rPr>
          <w:rFonts w:ascii="Times New Roman" w:eastAsia="Times New Roman" w:hAnsi="Times New Roman" w:cs="Times New Roman"/>
          <w:sz w:val="28"/>
          <w:szCs w:val="28"/>
          <w:lang w:eastAsia="zh-CN"/>
        </w:rPr>
        <w:t>б) подписание решения об отказе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оформляемого по форме согласно приложению 9 к Административному регламенту.</w:t>
      </w:r>
    </w:p>
    <w:p w14:paraId="22CD044E"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3.4.4. Информирование о результате предоставления муниципальной </w:t>
      </w:r>
      <w:r w:rsidRPr="00CF7C52">
        <w:rPr>
          <w:rFonts w:ascii="Times New Roman" w:eastAsia="Times New Roman" w:hAnsi="Times New Roman" w:cs="Times New Roman"/>
          <w:sz w:val="28"/>
          <w:szCs w:val="28"/>
        </w:rPr>
        <w:lastRenderedPageBreak/>
        <w:t>услуги.</w:t>
      </w:r>
    </w:p>
    <w:p w14:paraId="2E2AF09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1. Основание для начала административной процедуры: подписанное разрешение на строительство с внесенными изменениями, подписанное решение об отказе во внесении изменений в разрешение на строительство.</w:t>
      </w:r>
    </w:p>
    <w:p w14:paraId="405D8D6E"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2. Содержание административного действия, продолжительность и(или) максимальный срок его выполнения:</w:t>
      </w:r>
    </w:p>
    <w:p w14:paraId="600778FF"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2.1. Внесение изменений в разрешение на строительство фиксируется должностным лицом отдела в день подписания </w:t>
      </w:r>
      <w:r>
        <w:rPr>
          <w:rFonts w:ascii="Times New Roman" w:eastAsia="Times New Roman" w:hAnsi="Times New Roman" w:cs="Times New Roman"/>
          <w:sz w:val="28"/>
          <w:szCs w:val="28"/>
        </w:rPr>
        <w:t>г</w:t>
      </w:r>
      <w:r w:rsidRPr="00CF7C52">
        <w:rPr>
          <w:rFonts w:ascii="Times New Roman" w:eastAsia="Times New Roman" w:hAnsi="Times New Roman" w:cs="Times New Roman"/>
          <w:sz w:val="28"/>
          <w:szCs w:val="28"/>
        </w:rPr>
        <w:t xml:space="preserve">лавой Администрации (Уполномоченным лицом) разрешения на строительство с внесенными изменениями путем внесения соответствующих сведений в журнал регистрации. Специалист делопроизводства уведомляет заявителя о принятом решении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с помощью указанных в заявлении средств связи в течение 1 рабочего дня с даты внесения сведений о продлении срока действия разрешения на строительство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в журнал регистрации, но не позднее истечения общего срока предоставления муниципальной услуги.</w:t>
      </w:r>
    </w:p>
    <w:p w14:paraId="19B9A5C8"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2.2. В течение 5 рабочих дней информация о внесении изменений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в разрешение на строительство размещается на официальном сайте Администрации в информационно-телекоммуникационной сети "Интернет".</w:t>
      </w:r>
    </w:p>
    <w:p w14:paraId="0219A6A7" w14:textId="77777777" w:rsidR="00D1280D" w:rsidRPr="00D1280D"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2.3. Заявление о внесении изменений в разрешение на строительство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связи с направлением уведомления хранится в Администрации вместе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с документами, ранее представлявшимися для получения разрешения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на строительство.</w:t>
      </w:r>
    </w:p>
    <w:p w14:paraId="2D1B029A" w14:textId="77777777" w:rsidR="00D1280D" w:rsidRPr="0005246D" w:rsidRDefault="00D1280D" w:rsidP="00D1280D">
      <w:pPr>
        <w:suppressAutoHyphens/>
        <w:spacing w:after="0" w:line="240" w:lineRule="auto"/>
        <w:ind w:firstLine="709"/>
        <w:jc w:val="both"/>
        <w:rPr>
          <w:rFonts w:ascii="Times New Roman" w:eastAsia="Times New Roman" w:hAnsi="Times New Roman" w:cs="Times New Roman"/>
          <w:sz w:val="28"/>
          <w:szCs w:val="28"/>
        </w:rPr>
      </w:pPr>
      <w:r w:rsidRPr="0005246D">
        <w:rPr>
          <w:rFonts w:ascii="Times New Roman" w:eastAsia="Times New Roman" w:hAnsi="Times New Roman" w:cs="Times New Roman"/>
          <w:sz w:val="28"/>
          <w:szCs w:val="28"/>
        </w:rPr>
        <w:t>2.4. В течение 5 рабочих дней со дня внесения изменений в разрешение на строительство в связи с переходом прав на земельный участок, права пользования недрами, образованием земельного участка о таком решении уведомляется орган, осуществляющий государственную регистрацию прав на недвижимое имущество и сделок с ним, по месту нахождения земельного участка, в разрешение на строительство</w:t>
      </w:r>
      <w:r>
        <w:rPr>
          <w:rFonts w:ascii="Times New Roman" w:eastAsia="Times New Roman" w:hAnsi="Times New Roman" w:cs="Times New Roman"/>
          <w:sz w:val="28"/>
          <w:szCs w:val="28"/>
        </w:rPr>
        <w:t>,</w:t>
      </w:r>
      <w:r w:rsidRPr="0005246D">
        <w:rPr>
          <w:rFonts w:ascii="Times New Roman" w:eastAsia="Times New Roman" w:hAnsi="Times New Roman" w:cs="Times New Roman"/>
          <w:sz w:val="28"/>
          <w:szCs w:val="28"/>
        </w:rPr>
        <w:t xml:space="preserve"> на котором внесено изменение.</w:t>
      </w:r>
    </w:p>
    <w:p w14:paraId="003F8EB1"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 Лицо, ответственное за выполнение административной процедуры: должностное лицо отдела, специалист делопроизводства.</w:t>
      </w:r>
    </w:p>
    <w:p w14:paraId="2151BE05"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4. Результат выполнения административной процедуры: информирование заявителя о результате предоставления муниципальной услуги способом, указанным в заявлении.</w:t>
      </w:r>
    </w:p>
    <w:p w14:paraId="57F3959E"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u w:val="single"/>
        </w:rPr>
      </w:pPr>
      <w:r w:rsidRPr="00CF7C52">
        <w:rPr>
          <w:rFonts w:ascii="Times New Roman" w:eastAsia="Times New Roman" w:hAnsi="Times New Roman" w:cs="Times New Roman"/>
          <w:sz w:val="28"/>
          <w:szCs w:val="28"/>
          <w:u w:val="single"/>
        </w:rPr>
        <w:t>3.5</w:t>
      </w:r>
      <w:r w:rsidRPr="00C02BF4">
        <w:rPr>
          <w:rFonts w:ascii="Times New Roman" w:eastAsia="Times New Roman" w:hAnsi="Times New Roman" w:cs="Times New Roman"/>
          <w:sz w:val="28"/>
          <w:szCs w:val="28"/>
          <w:u w:val="single"/>
        </w:rPr>
        <w:t>.</w:t>
      </w:r>
      <w:r w:rsidRPr="00CF7C52">
        <w:rPr>
          <w:rFonts w:ascii="Times New Roman" w:eastAsia="Times New Roman" w:hAnsi="Times New Roman" w:cs="Times New Roman"/>
          <w:sz w:val="28"/>
          <w:szCs w:val="28"/>
          <w:u w:val="single"/>
        </w:rPr>
        <w:t xml:space="preserve"> Особенности выполнения административных процедур в электронной форме</w:t>
      </w:r>
      <w:r w:rsidRPr="00C02BF4">
        <w:rPr>
          <w:rFonts w:ascii="Times New Roman" w:eastAsia="Times New Roman" w:hAnsi="Times New Roman" w:cs="Times New Roman"/>
          <w:sz w:val="28"/>
          <w:szCs w:val="28"/>
          <w:u w:val="single"/>
        </w:rPr>
        <w:t>.</w:t>
      </w:r>
    </w:p>
    <w:p w14:paraId="36BFA16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3.5.1. Предоставление муниципальной услуги на ЕПГУ и ПГУ ЛО осуществляется в соответствии с Федеральным </w:t>
      </w:r>
      <w:hyperlink r:id="rId26" w:history="1">
        <w:r w:rsidRPr="00CF7C52">
          <w:rPr>
            <w:rStyle w:val="a3"/>
            <w:rFonts w:ascii="Times New Roman" w:eastAsia="Times New Roman" w:hAnsi="Times New Roman" w:cs="Times New Roman"/>
            <w:sz w:val="28"/>
            <w:szCs w:val="28"/>
          </w:rPr>
          <w:t>законом</w:t>
        </w:r>
      </w:hyperlink>
      <w:r w:rsidRPr="00CF7C52">
        <w:rPr>
          <w:rFonts w:ascii="Times New Roman" w:eastAsia="Times New Roman" w:hAnsi="Times New Roman" w:cs="Times New Roman"/>
          <w:sz w:val="28"/>
          <w:szCs w:val="28"/>
        </w:rPr>
        <w:t xml:space="preserve"> № 210-ФЗ, Федеральным </w:t>
      </w:r>
      <w:hyperlink r:id="rId27" w:history="1">
        <w:r w:rsidRPr="00CF7C52">
          <w:rPr>
            <w:rStyle w:val="a3"/>
            <w:rFonts w:ascii="Times New Roman" w:eastAsia="Times New Roman" w:hAnsi="Times New Roman" w:cs="Times New Roman"/>
            <w:sz w:val="28"/>
            <w:szCs w:val="28"/>
          </w:rPr>
          <w:t>законом</w:t>
        </w:r>
      </w:hyperlink>
      <w:r w:rsidRPr="00CF7C52">
        <w:rPr>
          <w:rFonts w:ascii="Times New Roman" w:eastAsia="Times New Roman" w:hAnsi="Times New Roman" w:cs="Times New Roman"/>
          <w:sz w:val="28"/>
          <w:szCs w:val="28"/>
        </w:rPr>
        <w:t xml:space="preserve"> от 27.07.2006 № 149-ФЗ "Об информации, информационных технологиях и о защите информации", </w:t>
      </w:r>
      <w:r w:rsidRPr="00837095">
        <w:rPr>
          <w:rFonts w:ascii="Times New Roman" w:eastAsia="Times New Roman" w:hAnsi="Times New Roman" w:cs="Times New Roman"/>
          <w:sz w:val="28"/>
          <w:szCs w:val="28"/>
          <w:lang w:eastAsia="zh-CN"/>
        </w:rPr>
        <w:t>Федеральным законом № 572-ФЗ</w:t>
      </w:r>
      <w:r>
        <w:rPr>
          <w:rFonts w:ascii="Times New Roman" w:hAnsi="Times New Roman" w:cs="Times New Roman"/>
          <w:sz w:val="28"/>
          <w:szCs w:val="28"/>
        </w:rPr>
        <w:t xml:space="preserve">, </w:t>
      </w:r>
      <w:r>
        <w:t xml:space="preserve"> </w:t>
      </w:r>
      <w:hyperlink r:id="rId28" w:history="1">
        <w:r w:rsidRPr="00CF7C52">
          <w:rPr>
            <w:rStyle w:val="a3"/>
            <w:rFonts w:ascii="Times New Roman" w:eastAsia="Times New Roman" w:hAnsi="Times New Roman" w:cs="Times New Roman"/>
            <w:sz w:val="28"/>
            <w:szCs w:val="28"/>
          </w:rPr>
          <w:t>постановлением</w:t>
        </w:r>
      </w:hyperlink>
      <w:r w:rsidRPr="00CF7C52">
        <w:rPr>
          <w:rFonts w:ascii="Times New Roman" w:eastAsia="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70A06999"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3.5.2. Для получения муниципальной услуги через ЕПГУ или через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ПГУ ЛО заявителю необходимо предварительно пройти процесс регистрации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lastRenderedPageBreak/>
        <w:t>в Единой системе идентификации и аутентификации (далее - ЕСИА).</w:t>
      </w:r>
    </w:p>
    <w:p w14:paraId="550009B8"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3.5.3. Муниципальная услуга может быть получена через ПГУ ЛО либо через ЕПГУ без личной явки на прием в Администрацию.</w:t>
      </w:r>
    </w:p>
    <w:p w14:paraId="7D81AA7C"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3.5.4. Для подачи заявления через ЕПГУ или через ПГУ ЛО заявитель должен выполнить следующие действия:</w:t>
      </w:r>
    </w:p>
    <w:p w14:paraId="727664A9"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пройти идентификацию и аутентификацию в ЕСИА;</w:t>
      </w:r>
    </w:p>
    <w:p w14:paraId="43008CEC"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072B185F"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1B52B7C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3.5.5.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CF7C52">
        <w:rPr>
          <w:rFonts w:ascii="Times New Roman" w:eastAsia="Times New Roman" w:hAnsi="Times New Roman" w:cs="Times New Roman"/>
          <w:sz w:val="28"/>
          <w:szCs w:val="28"/>
        </w:rPr>
        <w:t>Межвед</w:t>
      </w:r>
      <w:proofErr w:type="spellEnd"/>
      <w:r w:rsidRPr="00CF7C52">
        <w:rPr>
          <w:rFonts w:ascii="Times New Roman" w:eastAsia="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4F61EB4B"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3.5.6. При предоставлении муниципальной услуги через ПГУ ЛО либо через ЕПГУ должностное лицо Администрации выполняет следующие действия:</w:t>
      </w:r>
    </w:p>
    <w:p w14:paraId="7A8C827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7B75465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CF7C52">
        <w:rPr>
          <w:rFonts w:ascii="Times New Roman" w:eastAsia="Times New Roman" w:hAnsi="Times New Roman" w:cs="Times New Roman"/>
          <w:sz w:val="28"/>
          <w:szCs w:val="28"/>
        </w:rPr>
        <w:t>Межвед</w:t>
      </w:r>
      <w:proofErr w:type="spellEnd"/>
      <w:r w:rsidRPr="00CF7C52">
        <w:rPr>
          <w:rFonts w:ascii="Times New Roman" w:eastAsia="Times New Roman" w:hAnsi="Times New Roman" w:cs="Times New Roman"/>
          <w:sz w:val="28"/>
          <w:szCs w:val="28"/>
        </w:rPr>
        <w:t xml:space="preserve"> ЛО" формы о принятом решении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и переводит дело в архив АИС "</w:t>
      </w:r>
      <w:proofErr w:type="spellStart"/>
      <w:r w:rsidRPr="00CF7C52">
        <w:rPr>
          <w:rFonts w:ascii="Times New Roman" w:eastAsia="Times New Roman" w:hAnsi="Times New Roman" w:cs="Times New Roman"/>
          <w:sz w:val="28"/>
          <w:szCs w:val="28"/>
        </w:rPr>
        <w:t>Межвед</w:t>
      </w:r>
      <w:proofErr w:type="spellEnd"/>
      <w:r w:rsidRPr="00CF7C52">
        <w:rPr>
          <w:rFonts w:ascii="Times New Roman" w:eastAsia="Times New Roman" w:hAnsi="Times New Roman" w:cs="Times New Roman"/>
          <w:sz w:val="28"/>
          <w:szCs w:val="28"/>
        </w:rPr>
        <w:t xml:space="preserve"> ЛО";</w:t>
      </w:r>
    </w:p>
    <w:p w14:paraId="5D17C22E"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 уведомляет заявителя о принятом решении с помощью указанных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 xml:space="preserve">в заявлении средств связи, затем направляет документ способом, указанным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73814B6E"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3.5.7. В случае поступления всех документов, указанных в </w:t>
      </w:r>
      <w:hyperlink r:id="rId29" w:anchor="P183" w:history="1">
        <w:r w:rsidRPr="00CF7C52">
          <w:rPr>
            <w:rStyle w:val="a3"/>
            <w:rFonts w:ascii="Times New Roman" w:eastAsia="Times New Roman" w:hAnsi="Times New Roman" w:cs="Times New Roman"/>
            <w:sz w:val="28"/>
            <w:szCs w:val="28"/>
          </w:rPr>
          <w:t>пунктах 2.6</w:t>
        </w:r>
      </w:hyperlink>
      <w:r w:rsidRPr="00CF7C52">
        <w:rPr>
          <w:rFonts w:ascii="Times New Roman" w:eastAsia="Times New Roman" w:hAnsi="Times New Roman" w:cs="Times New Roman"/>
          <w:sz w:val="28"/>
          <w:szCs w:val="28"/>
        </w:rPr>
        <w:t xml:space="preserve">.1, 2.6.3 настоящего Административного регламента, в форме электронных документов (электронных образов документов), днем обращения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за предоставлением муниципальной услуги считается дата регистрации приема документов на ПГУ ЛО или ЕПГУ.</w:t>
      </w:r>
    </w:p>
    <w:p w14:paraId="4237AA4E"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6C8D492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3.5.8. Администрация при поступлении документов от заявителя посредством ПГУ ЛО или ЕПГУ по требованию заявителя направляет результат </w:t>
      </w:r>
      <w:r w:rsidRPr="00CF7C52">
        <w:rPr>
          <w:rFonts w:ascii="Times New Roman" w:eastAsia="Times New Roman" w:hAnsi="Times New Roman" w:cs="Times New Roman"/>
          <w:sz w:val="28"/>
          <w:szCs w:val="28"/>
        </w:rPr>
        <w:lastRenderedPageBreak/>
        <w:t xml:space="preserve">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на предоставление услуги отмечает в соответствующем поле такую необходимость).</w:t>
      </w:r>
    </w:p>
    <w:p w14:paraId="033D3132"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5D9509BA"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u w:val="single"/>
        </w:rPr>
      </w:pPr>
      <w:r w:rsidRPr="00CF7C52">
        <w:rPr>
          <w:rFonts w:ascii="Times New Roman" w:eastAsia="Times New Roman" w:hAnsi="Times New Roman" w:cs="Times New Roman"/>
          <w:bCs/>
          <w:sz w:val="28"/>
          <w:szCs w:val="28"/>
          <w:u w:val="single"/>
        </w:rPr>
        <w:t xml:space="preserve">3.6. Порядок исправления допущенных опечаток и ошибок в выданных </w:t>
      </w:r>
      <w:r>
        <w:rPr>
          <w:rFonts w:ascii="Times New Roman" w:eastAsia="Times New Roman" w:hAnsi="Times New Roman" w:cs="Times New Roman"/>
          <w:bCs/>
          <w:sz w:val="28"/>
          <w:szCs w:val="28"/>
          <w:u w:val="single"/>
        </w:rPr>
        <w:br/>
      </w:r>
      <w:r w:rsidRPr="00CF7C52">
        <w:rPr>
          <w:rFonts w:ascii="Times New Roman" w:eastAsia="Times New Roman" w:hAnsi="Times New Roman" w:cs="Times New Roman"/>
          <w:bCs/>
          <w:sz w:val="28"/>
          <w:szCs w:val="28"/>
          <w:u w:val="single"/>
        </w:rPr>
        <w:t>в результате предоставления муниципальной услуги документах</w:t>
      </w:r>
      <w:r>
        <w:rPr>
          <w:rFonts w:ascii="Times New Roman" w:eastAsia="Times New Roman" w:hAnsi="Times New Roman" w:cs="Times New Roman"/>
          <w:bCs/>
          <w:sz w:val="28"/>
          <w:szCs w:val="28"/>
          <w:u w:val="single"/>
        </w:rPr>
        <w:t>.</w:t>
      </w:r>
    </w:p>
    <w:p w14:paraId="39A3181D"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bCs/>
          <w:sz w:val="28"/>
          <w:szCs w:val="28"/>
        </w:rPr>
        <w:t>3.6.1. В случае если в выданных в результате предоставления</w:t>
      </w:r>
      <w:r w:rsidRPr="00CF7C52">
        <w:rPr>
          <w:rFonts w:ascii="Times New Roman" w:eastAsia="Times New Roman" w:hAnsi="Times New Roman" w:cs="Times New Roman"/>
          <w:sz w:val="28"/>
          <w:szCs w:val="28"/>
        </w:rPr>
        <w:t xml:space="preserve"> муниципальной услуги документах допущены опечатки и ошибки, то заявитель вправе представить в Администрацию/МФЦ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40E0DE76" w14:textId="77777777" w:rsidR="00D1280D" w:rsidRPr="00CF7C5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CF7C52">
        <w:rPr>
          <w:rFonts w:ascii="Times New Roman" w:eastAsia="Times New Roman" w:hAnsi="Times New Roman" w:cs="Times New Roman"/>
          <w:sz w:val="28"/>
          <w:szCs w:val="28"/>
        </w:rPr>
        <w:t xml:space="preserve">3.6.2. В течение 5 рабочих дней со дня регистрации заявления </w:t>
      </w:r>
      <w:r>
        <w:rPr>
          <w:rFonts w:ascii="Times New Roman" w:eastAsia="Times New Roman" w:hAnsi="Times New Roman" w:cs="Times New Roman"/>
          <w:sz w:val="28"/>
          <w:szCs w:val="28"/>
        </w:rPr>
        <w:br/>
      </w:r>
      <w:r w:rsidRPr="00CF7C52">
        <w:rPr>
          <w:rFonts w:ascii="Times New Roman" w:eastAsia="Times New Roman" w:hAnsi="Times New Roman" w:cs="Times New Roman"/>
          <w:sz w:val="28"/>
          <w:szCs w:val="28"/>
        </w:rPr>
        <w:t>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0DC32B1D" w14:textId="77777777" w:rsidR="00D1280D" w:rsidRPr="00C07C8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14:paraId="1359ADA3" w14:textId="77777777" w:rsidR="00D1280D" w:rsidRPr="00C07C82" w:rsidRDefault="00D1280D" w:rsidP="00D1280D">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bookmarkStart w:id="15" w:name="sub_1004"/>
      <w:bookmarkEnd w:id="14"/>
      <w:r w:rsidRPr="00C07C82">
        <w:rPr>
          <w:rFonts w:ascii="Times New Roman" w:eastAsia="Times New Roman" w:hAnsi="Times New Roman" w:cs="Times New Roman"/>
          <w:b/>
          <w:bCs/>
          <w:sz w:val="28"/>
          <w:szCs w:val="28"/>
        </w:rPr>
        <w:t xml:space="preserve">4. Формы контроля за предоставлением </w:t>
      </w:r>
      <w:r>
        <w:rPr>
          <w:rFonts w:ascii="Times New Roman" w:eastAsia="Times New Roman" w:hAnsi="Times New Roman" w:cs="Times New Roman"/>
          <w:b/>
          <w:bCs/>
          <w:sz w:val="28"/>
          <w:szCs w:val="28"/>
        </w:rPr>
        <w:t>м</w:t>
      </w:r>
      <w:r w:rsidRPr="00C07C82">
        <w:rPr>
          <w:rFonts w:ascii="Times New Roman" w:eastAsia="Times New Roman" w:hAnsi="Times New Roman" w:cs="Times New Roman"/>
          <w:b/>
          <w:bCs/>
          <w:sz w:val="28"/>
          <w:szCs w:val="28"/>
        </w:rPr>
        <w:t>униципальной услуги</w:t>
      </w:r>
    </w:p>
    <w:bookmarkEnd w:id="15"/>
    <w:p w14:paraId="7266FF3C" w14:textId="77777777" w:rsidR="00D1280D" w:rsidRPr="00C07C82" w:rsidRDefault="00D1280D" w:rsidP="00D1280D">
      <w:pPr>
        <w:widowControl w:val="0"/>
        <w:autoSpaceDE w:val="0"/>
        <w:autoSpaceDN w:val="0"/>
        <w:adjustRightInd w:val="0"/>
        <w:spacing w:after="0" w:line="240" w:lineRule="auto"/>
        <w:ind w:firstLine="720"/>
        <w:jc w:val="both"/>
        <w:rPr>
          <w:rFonts w:ascii="Times New Roman" w:eastAsia="Times New Roman" w:hAnsi="Times New Roman" w:cs="Times New Roman"/>
          <w:kern w:val="1"/>
          <w:sz w:val="28"/>
          <w:szCs w:val="28"/>
          <w:lang w:eastAsia="ar-SA"/>
        </w:rPr>
      </w:pPr>
    </w:p>
    <w:p w14:paraId="745A8366"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4.1. Порядок осуществления текущего контроля за соблюдением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4F6FE1C1"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w:t>
      </w:r>
      <w:r>
        <w:rPr>
          <w:rFonts w:ascii="Times New Roman" w:eastAsia="Times New Roman" w:hAnsi="Times New Roman" w:cs="Times New Roman"/>
          <w:kern w:val="1"/>
          <w:sz w:val="28"/>
          <w:szCs w:val="28"/>
          <w:lang w:eastAsia="ar-SA"/>
        </w:rPr>
        <w:t>г</w:t>
      </w:r>
      <w:r w:rsidRPr="00CF7C52">
        <w:rPr>
          <w:rFonts w:ascii="Times New Roman" w:eastAsia="Times New Roman" w:hAnsi="Times New Roman" w:cs="Times New Roman"/>
          <w:kern w:val="1"/>
          <w:sz w:val="28"/>
          <w:szCs w:val="28"/>
          <w:lang w:eastAsia="ar-SA"/>
        </w:rPr>
        <w:t xml:space="preserve">лавой Администрации (заместителем главы, начальником отдела) проверок исполнения положений настоящего </w:t>
      </w:r>
      <w:r w:rsidRPr="00CF7C52">
        <w:rPr>
          <w:rFonts w:ascii="Times New Roman" w:eastAsia="Times New Roman" w:hAnsi="Times New Roman" w:cs="Times New Roman"/>
          <w:kern w:val="1"/>
          <w:sz w:val="28"/>
          <w:szCs w:val="28"/>
          <w:lang w:eastAsia="ar-SA"/>
        </w:rPr>
        <w:lastRenderedPageBreak/>
        <w:t>административного регламента, иных нормативных правовых актов.</w:t>
      </w:r>
    </w:p>
    <w:p w14:paraId="12349324"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4.2. Порядок и периодичность осуществления плановых и внеплановых проверок полноты и качества предоставления муниципальной услуги.</w:t>
      </w:r>
    </w:p>
    <w:p w14:paraId="05FD8062"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6932DAD5"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Плановые проверки предоставления муниципальной услуги проводятся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не чаще одного раза в три года в соответствии с планом проведения проверок, утвержденным </w:t>
      </w:r>
      <w:r>
        <w:rPr>
          <w:rFonts w:ascii="Times New Roman" w:eastAsia="Times New Roman" w:hAnsi="Times New Roman" w:cs="Times New Roman"/>
          <w:kern w:val="1"/>
          <w:sz w:val="28"/>
          <w:szCs w:val="28"/>
          <w:lang w:eastAsia="ar-SA"/>
        </w:rPr>
        <w:t>г</w:t>
      </w:r>
      <w:r w:rsidRPr="00CF7C52">
        <w:rPr>
          <w:rFonts w:ascii="Times New Roman" w:eastAsia="Times New Roman" w:hAnsi="Times New Roman" w:cs="Times New Roman"/>
          <w:kern w:val="1"/>
          <w:sz w:val="28"/>
          <w:szCs w:val="28"/>
          <w:lang w:eastAsia="ar-SA"/>
        </w:rPr>
        <w:t>лавой Администрации.</w:t>
      </w:r>
    </w:p>
    <w:p w14:paraId="5F021629"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При проверке могут рассматриваться все вопросы, связанные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с предоставлением муниципальной услуги (комплексные проверки),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или отдельный вопрос, связанный с предоставлением муниципальной услуги (тематические проверки).</w:t>
      </w:r>
    </w:p>
    <w:p w14:paraId="6E191B9A"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5444D4B0"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О проведении проверки издается правовой акт Администрации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о проведении проверки исполнения административного регламента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по предоставлению муниципальной услуги.</w:t>
      </w:r>
    </w:p>
    <w:p w14:paraId="6FA03395"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6FE7DE8D"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По результатам рассмотрения обращений дается письменный ответ.</w:t>
      </w:r>
    </w:p>
    <w:p w14:paraId="2D51B824"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33120CBA"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567F18A1"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Глава Администрации несет персональную ответственность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за обеспечение предоставления муниципальной услуги.</w:t>
      </w:r>
    </w:p>
    <w:p w14:paraId="64E0C941"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Работники Администрации при предоставлении муниципальной услуги несут персональную ответственность:</w:t>
      </w:r>
    </w:p>
    <w:p w14:paraId="1E95AA9E"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lastRenderedPageBreak/>
        <w:t>- за неисполнение или ненадлежащее исполнение административных процедур при предоставлении муниципальной услуги;</w:t>
      </w:r>
    </w:p>
    <w:p w14:paraId="6EBF275E"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за действия (бездействие), влекущие нарушение прав и законных интересов физических или юридических лиц, индивидуальных предпринимателей.</w:t>
      </w:r>
    </w:p>
    <w:p w14:paraId="3656354A"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24472057"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14:paraId="57B075E2" w14:textId="77777777" w:rsidR="00D1280D" w:rsidRPr="00CF7C52" w:rsidRDefault="00D1280D" w:rsidP="00D1280D">
      <w:pPr>
        <w:widowControl w:val="0"/>
        <w:autoSpaceDE w:val="0"/>
        <w:autoSpaceDN w:val="0"/>
        <w:adjustRightInd w:val="0"/>
        <w:spacing w:after="0" w:line="240" w:lineRule="auto"/>
        <w:ind w:firstLine="709"/>
        <w:jc w:val="center"/>
        <w:rPr>
          <w:rFonts w:ascii="Times New Roman" w:eastAsia="Times New Roman" w:hAnsi="Times New Roman" w:cs="Times New Roman"/>
          <w:b/>
          <w:kern w:val="1"/>
          <w:sz w:val="28"/>
          <w:szCs w:val="28"/>
          <w:lang w:eastAsia="ar-SA"/>
        </w:rPr>
      </w:pPr>
      <w:r w:rsidRPr="00CF7C52">
        <w:rPr>
          <w:rFonts w:ascii="Times New Roman" w:eastAsia="Times New Roman" w:hAnsi="Times New Roman" w:cs="Times New Roman"/>
          <w:b/>
          <w:kern w:val="1"/>
          <w:sz w:val="28"/>
          <w:szCs w:val="28"/>
          <w:lang w:eastAsia="ar-SA"/>
        </w:rPr>
        <w:t xml:space="preserve">5. Досудебный (внесудебный) порядок обжалования решений </w:t>
      </w:r>
      <w:r>
        <w:rPr>
          <w:rFonts w:ascii="Times New Roman" w:eastAsia="Times New Roman" w:hAnsi="Times New Roman" w:cs="Times New Roman"/>
          <w:b/>
          <w:kern w:val="1"/>
          <w:sz w:val="28"/>
          <w:szCs w:val="28"/>
          <w:lang w:eastAsia="ar-SA"/>
        </w:rPr>
        <w:br/>
      </w:r>
      <w:r w:rsidRPr="00CF7C52">
        <w:rPr>
          <w:rFonts w:ascii="Times New Roman" w:eastAsia="Times New Roman" w:hAnsi="Times New Roman" w:cs="Times New Roman"/>
          <w:b/>
          <w:kern w:val="1"/>
          <w:sz w:val="28"/>
          <w:szCs w:val="28"/>
          <w:lang w:eastAsia="ar-SA"/>
        </w:rPr>
        <w:t xml:space="preserve">и действий (бездействия) органа, предоставляющего государственную услугу, а также должностных лиц органа, предоставляющего государственную услугу, либо государственных или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w:t>
      </w:r>
      <w:r>
        <w:rPr>
          <w:rFonts w:ascii="Times New Roman" w:eastAsia="Times New Roman" w:hAnsi="Times New Roman" w:cs="Times New Roman"/>
          <w:b/>
          <w:kern w:val="1"/>
          <w:sz w:val="28"/>
          <w:szCs w:val="28"/>
          <w:lang w:eastAsia="ar-SA"/>
        </w:rPr>
        <w:br/>
      </w:r>
      <w:r w:rsidRPr="00CF7C52">
        <w:rPr>
          <w:rFonts w:ascii="Times New Roman" w:eastAsia="Times New Roman" w:hAnsi="Times New Roman" w:cs="Times New Roman"/>
          <w:b/>
          <w:kern w:val="1"/>
          <w:sz w:val="28"/>
          <w:szCs w:val="28"/>
          <w:lang w:eastAsia="ar-SA"/>
        </w:rPr>
        <w:t>и муниципальных услуг</w:t>
      </w:r>
    </w:p>
    <w:p w14:paraId="27A7357F"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14:paraId="54BC0D2C"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4D522820"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14:paraId="63DA36FA"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457C0F7A"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и действия (бездействие) которого обжалуются, возложена функция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по предоставлению соответствующих муниципальных услуг в полном объеме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в порядке, определенном частью 1.3 статьи 16 Федерального закона от 27.07.2010 № 210-ФЗ;</w:t>
      </w:r>
    </w:p>
    <w:p w14:paraId="436AA26C"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3) требование у заявителя документов или информации либо осуществления действий, представление или осуществление которых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не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w:t>
      </w:r>
    </w:p>
    <w:p w14:paraId="6CE5E0AC"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4) отказ в приеме документов, представление которых предусмотрено </w:t>
      </w:r>
      <w:r w:rsidRPr="00CF7C52">
        <w:rPr>
          <w:rFonts w:ascii="Times New Roman" w:eastAsia="Times New Roman" w:hAnsi="Times New Roman" w:cs="Times New Roman"/>
          <w:kern w:val="1"/>
          <w:sz w:val="28"/>
          <w:szCs w:val="28"/>
          <w:lang w:eastAsia="ar-SA"/>
        </w:rPr>
        <w:lastRenderedPageBreak/>
        <w:t>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49E925B6"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N 210-ФЗ;</w:t>
      </w:r>
    </w:p>
    <w:p w14:paraId="1058A172"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14:paraId="33363C3A"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42B13E2F"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8) нарушение срока или порядка выдачи документов по результатам предоставления муниципальной услуги;</w:t>
      </w:r>
    </w:p>
    <w:p w14:paraId="24AB64FF"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9) приостановление предоставления муниципальной услуги, если основания приостановления не предусмотрены федеральными законами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и действия (бездействие) которого обжалуются, возложена функция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по предоставлению муниципальной услуги в полном объеме в порядке, определенном частью 1.3 статьи 16 Федерального закона от 27.07.2010 </w:t>
      </w:r>
      <w:r>
        <w:rPr>
          <w:rFonts w:ascii="Times New Roman" w:eastAsia="Times New Roman" w:hAnsi="Times New Roman" w:cs="Times New Roman"/>
          <w:kern w:val="1"/>
          <w:sz w:val="28"/>
          <w:szCs w:val="28"/>
          <w:lang w:eastAsia="ar-SA"/>
        </w:rPr>
        <w:br/>
        <w:t>№</w:t>
      </w:r>
      <w:r w:rsidRPr="00CF7C52">
        <w:rPr>
          <w:rFonts w:ascii="Times New Roman" w:eastAsia="Times New Roman" w:hAnsi="Times New Roman" w:cs="Times New Roman"/>
          <w:kern w:val="1"/>
          <w:sz w:val="28"/>
          <w:szCs w:val="28"/>
          <w:lang w:eastAsia="ar-SA"/>
        </w:rPr>
        <w:t xml:space="preserve"> 210-ФЗ;</w:t>
      </w:r>
    </w:p>
    <w:p w14:paraId="5E4E4EE5"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10) требование у заявителя при предоставлении муниципальной услуги документов или информации, отсутствие и(или) недостоверность которых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lastRenderedPageBreak/>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и действия (бездействие) которого обжалуются, возложена функция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7D35933C"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5.3. Жалоба подается в письменной форме на бумажном носителе,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в электронной форме в Администрацию, предоставляющую муниципальную услугу, ГБУ ЛО "МФЦ" либо в Комитет экономического развития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и инвестиционной деятельности Ленинградской области, являющийся учредителем ГБУ ЛО "МФЦ" (далее - учредитель ГБУ ЛО "МФЦ"). Жалобы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на решения и действия (бездействие) </w:t>
      </w:r>
      <w:r>
        <w:rPr>
          <w:rFonts w:ascii="Times New Roman" w:eastAsia="Times New Roman" w:hAnsi="Times New Roman" w:cs="Times New Roman"/>
          <w:kern w:val="1"/>
          <w:sz w:val="28"/>
          <w:szCs w:val="28"/>
          <w:lang w:eastAsia="ar-SA"/>
        </w:rPr>
        <w:t>г</w:t>
      </w:r>
      <w:r w:rsidRPr="00CF7C52">
        <w:rPr>
          <w:rFonts w:ascii="Times New Roman" w:eastAsia="Times New Roman" w:hAnsi="Times New Roman" w:cs="Times New Roman"/>
          <w:kern w:val="1"/>
          <w:sz w:val="28"/>
          <w:szCs w:val="28"/>
          <w:lang w:eastAsia="ar-SA"/>
        </w:rPr>
        <w:t>лавы Администрации, предоставляющей муниципальную услугу, подаются в комитет градостроительной политики Ленинградской области.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14:paraId="0B5E6228"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Жалоба на решения и действия (бездействие) Администрации, предоставляющей муниципальную услугу, должностного лица Администрации предоставляющей муниципальную услугу, муниципального служащего, </w:t>
      </w:r>
      <w:r>
        <w:rPr>
          <w:rFonts w:ascii="Times New Roman" w:eastAsia="Times New Roman" w:hAnsi="Times New Roman" w:cs="Times New Roman"/>
          <w:kern w:val="1"/>
          <w:sz w:val="28"/>
          <w:szCs w:val="28"/>
          <w:lang w:eastAsia="ar-SA"/>
        </w:rPr>
        <w:t>г</w:t>
      </w:r>
      <w:r w:rsidRPr="00CF7C52">
        <w:rPr>
          <w:rFonts w:ascii="Times New Roman" w:eastAsia="Times New Roman" w:hAnsi="Times New Roman" w:cs="Times New Roman"/>
          <w:kern w:val="1"/>
          <w:sz w:val="28"/>
          <w:szCs w:val="28"/>
          <w:lang w:eastAsia="ar-SA"/>
        </w:rPr>
        <w:t xml:space="preserve">лаву Администрации, предоставляющей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предоставляющей муниципальную услугу, ЕПГУ либо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ПГУ ЛО, а также может быть принята при личном приеме заявителя. Жалоба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на решения и действия (бездействие) многофункционального центра, работника многофункционального центра может быть направлена по почте,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с использованием информационно-телекоммуникационной сети "Интернет", официального сайта многофункционального центра, ЕПГУ либо ПГУ ЛО,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а также может быть принята при личном приеме заявителя.</w:t>
      </w:r>
    </w:p>
    <w:p w14:paraId="3EE847A9"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w:t>
      </w:r>
    </w:p>
    <w:p w14:paraId="701201E6"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В письменной жалобе в обязательном порядке указываются:</w:t>
      </w:r>
    </w:p>
    <w:p w14:paraId="7DDFB6C8"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наименование Администрации, предоставляющей муниципальную услугу, должностного лица Администрации, предоставляющей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0A741BF5"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lastRenderedPageBreak/>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по которым должен быть направлен ответ заявителю;</w:t>
      </w:r>
    </w:p>
    <w:p w14:paraId="23613EE0"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 сведения об обжалуемых решениях и действиях (бездействии) Администрации, предоставляющей муниципальную услугу, должностного лица Администрации, предоставляющей муниципальную услугу, либо муниципального служащего, филиала, отдела, удаленного рабочего места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ГБУ ЛО "МФЦ", его работника;</w:t>
      </w:r>
    </w:p>
    <w:p w14:paraId="64B5EC0B"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 доводы, на основании которых заявитель не согласен с решением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и действием (бездействием) Администрации, предоставляющей муниципальную услугу, должностного лица Администрации, предоставляющей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322D4594"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w:t>
      </w:r>
      <w:proofErr w:type="gramStart"/>
      <w:r w:rsidRPr="00CF7C52">
        <w:rPr>
          <w:rFonts w:ascii="Times New Roman" w:eastAsia="Times New Roman" w:hAnsi="Times New Roman" w:cs="Times New Roman"/>
          <w:kern w:val="1"/>
          <w:sz w:val="28"/>
          <w:szCs w:val="28"/>
          <w:lang w:eastAsia="ar-SA"/>
        </w:rPr>
        <w:t>и</w:t>
      </w:r>
      <w:proofErr w:type="gramEnd"/>
      <w:r w:rsidRPr="00CF7C52">
        <w:rPr>
          <w:rFonts w:ascii="Times New Roman" w:eastAsia="Times New Roman" w:hAnsi="Times New Roman" w:cs="Times New Roman"/>
          <w:kern w:val="1"/>
          <w:sz w:val="28"/>
          <w:szCs w:val="28"/>
          <w:lang w:eastAsia="ar-SA"/>
        </w:rPr>
        <w:t xml:space="preserve"> если указанные информация и документы не содержат сведений, составляющих государственную или иную охраняемую тайну.</w:t>
      </w:r>
    </w:p>
    <w:p w14:paraId="0DD3019B"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5.6. Жалоба, поступившая в Администрацию, предоставляющую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предоставляющей муниципальную услугу, ГБУ ЛО "МФЦ"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в приеме документов у заявителя либо в исправлении допущенных опечаток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и ошибок или в случае обжалования нарушения установленного срока таких исправлений - в течение пяти рабочих дней со дня ее регистрации.</w:t>
      </w:r>
    </w:p>
    <w:p w14:paraId="72F14BAE"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5.7. По результатам рассмотрения жалобы принимается одно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из следующих решений:</w:t>
      </w:r>
    </w:p>
    <w:p w14:paraId="2DF15124"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1DC2A088"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2) в удовлетворении жалобы отказывается.</w:t>
      </w:r>
    </w:p>
    <w:p w14:paraId="4E953BB3"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E202801"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В случае признания жалобы подлежащей удовлетворению в ответе </w:t>
      </w:r>
      <w:r w:rsidRPr="00CF7C52">
        <w:rPr>
          <w:rFonts w:ascii="Times New Roman" w:eastAsia="Times New Roman" w:hAnsi="Times New Roman" w:cs="Times New Roman"/>
          <w:kern w:val="1"/>
          <w:sz w:val="28"/>
          <w:szCs w:val="28"/>
          <w:lang w:eastAsia="ar-SA"/>
        </w:rPr>
        <w:lastRenderedPageBreak/>
        <w:t xml:space="preserve">заявителю дается информация о действиях, осуществляемых Администрацией, предоставляющей муниципальную услугу, многофункциональным центром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2AB905F"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ACE5677"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68D7F7C8"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14:paraId="4049AAB8" w14:textId="77777777" w:rsidR="00D1280D" w:rsidRPr="00CF7C52" w:rsidRDefault="00D1280D" w:rsidP="00D1280D">
      <w:pPr>
        <w:widowControl w:val="0"/>
        <w:autoSpaceDE w:val="0"/>
        <w:autoSpaceDN w:val="0"/>
        <w:adjustRightInd w:val="0"/>
        <w:spacing w:after="0" w:line="240" w:lineRule="auto"/>
        <w:ind w:firstLine="709"/>
        <w:jc w:val="center"/>
        <w:rPr>
          <w:rFonts w:ascii="Times New Roman" w:eastAsia="Times New Roman" w:hAnsi="Times New Roman" w:cs="Times New Roman"/>
          <w:b/>
          <w:kern w:val="1"/>
          <w:sz w:val="28"/>
          <w:szCs w:val="28"/>
          <w:lang w:eastAsia="ar-SA"/>
        </w:rPr>
      </w:pPr>
      <w:r w:rsidRPr="00CF7C52">
        <w:rPr>
          <w:rFonts w:ascii="Times New Roman" w:eastAsia="Times New Roman" w:hAnsi="Times New Roman" w:cs="Times New Roman"/>
          <w:b/>
          <w:kern w:val="1"/>
          <w:sz w:val="28"/>
          <w:szCs w:val="28"/>
          <w:lang w:eastAsia="ar-SA"/>
        </w:rPr>
        <w:t xml:space="preserve">6. Особенности выполнения административных процедур </w:t>
      </w:r>
      <w:r>
        <w:rPr>
          <w:rFonts w:ascii="Times New Roman" w:eastAsia="Times New Roman" w:hAnsi="Times New Roman" w:cs="Times New Roman"/>
          <w:b/>
          <w:kern w:val="1"/>
          <w:sz w:val="28"/>
          <w:szCs w:val="28"/>
          <w:lang w:eastAsia="ar-SA"/>
        </w:rPr>
        <w:br/>
      </w:r>
      <w:r w:rsidRPr="00CF7C52">
        <w:rPr>
          <w:rFonts w:ascii="Times New Roman" w:eastAsia="Times New Roman" w:hAnsi="Times New Roman" w:cs="Times New Roman"/>
          <w:b/>
          <w:kern w:val="1"/>
          <w:sz w:val="28"/>
          <w:szCs w:val="28"/>
          <w:lang w:eastAsia="ar-SA"/>
        </w:rPr>
        <w:t>в многофункциональных центрах</w:t>
      </w:r>
    </w:p>
    <w:p w14:paraId="6527205F"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14:paraId="2911B9F3"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6.1. Предоставление муниципальной услуги посредством МФЦ осуществляется в подразделениях ГБУ ЛО "МФЦ" при наличии вступившего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в силу соглашения о взаимодействии между ГБУ ЛО "МФЦ" и Администрацией. Предоставление муниципальной услуги в иных МФЦ осуществляется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при наличии вступившего в силу соглашения о взаимодействии между ГБУ ЛО "МФЦ" и иным МФЦ.</w:t>
      </w:r>
    </w:p>
    <w:p w14:paraId="28176629"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6.2. В случае подачи документов в Администрацию посредством МФЦ специалист МФЦ, осуществляющий прием документов, представленных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для получения муниципальной услуги, выполняет следующие действия:</w:t>
      </w:r>
    </w:p>
    <w:p w14:paraId="24B7064B"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а) удостоверяет личность заявителя или личность и полномочия законного представителя заявителя - в случае обращения физического лица;</w:t>
      </w:r>
    </w:p>
    <w:p w14:paraId="1C792518"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6E90C5E2"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б) определяет предмет обращения;</w:t>
      </w:r>
    </w:p>
    <w:p w14:paraId="430469D6"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в) проводит проверку правильности заполнения обращения;</w:t>
      </w:r>
    </w:p>
    <w:p w14:paraId="1B5CFE9A"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г) проводит проверку укомплектованности пакета документов;</w:t>
      </w:r>
    </w:p>
    <w:p w14:paraId="59A014D6"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6D4C4D1A"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е) заверяет каждый документ дела своей электронной подписью </w:t>
      </w:r>
      <w:r>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(далее - ЭП);</w:t>
      </w:r>
    </w:p>
    <w:p w14:paraId="2336C5D9"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ж) направляет копии документов и реестр документов в Администрацию:</w:t>
      </w:r>
    </w:p>
    <w:p w14:paraId="0750E2CA"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 в электронной форме (в составе пакетов электронных дел) - в день </w:t>
      </w:r>
      <w:r w:rsidRPr="00CF7C52">
        <w:rPr>
          <w:rFonts w:ascii="Times New Roman" w:eastAsia="Times New Roman" w:hAnsi="Times New Roman" w:cs="Times New Roman"/>
          <w:kern w:val="1"/>
          <w:sz w:val="28"/>
          <w:szCs w:val="28"/>
          <w:lang w:eastAsia="ar-SA"/>
        </w:rPr>
        <w:lastRenderedPageBreak/>
        <w:t>обращения заявителя в МФЦ;</w:t>
      </w:r>
    </w:p>
    <w:p w14:paraId="45190166"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6B5791B9" w14:textId="77777777" w:rsidR="00D1280D" w:rsidRPr="00CF7C5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По окончании приема документов специалист МФЦ выдает заявителю расписку в приеме документов.</w:t>
      </w:r>
    </w:p>
    <w:p w14:paraId="197E6716" w14:textId="77777777" w:rsidR="00D1280D" w:rsidRPr="004F2451" w:rsidRDefault="00D1280D" w:rsidP="00D1280D">
      <w:pPr>
        <w:pStyle w:val="ConsPlusNormal"/>
        <w:ind w:firstLine="540"/>
        <w:jc w:val="both"/>
        <w:outlineLvl w:val="2"/>
        <w:rPr>
          <w:rFonts w:ascii="Times New Roman" w:hAnsi="Times New Roman"/>
          <w:sz w:val="28"/>
          <w:szCs w:val="28"/>
        </w:rPr>
      </w:pPr>
      <w:r w:rsidRPr="00CF7C52">
        <w:rPr>
          <w:rFonts w:ascii="Times New Roman" w:hAnsi="Times New Roman" w:cs="Times New Roman"/>
          <w:kern w:val="1"/>
          <w:sz w:val="28"/>
          <w:szCs w:val="28"/>
          <w:lang w:eastAsia="ar-SA"/>
        </w:rPr>
        <w:t>6.3</w:t>
      </w:r>
      <w:r w:rsidRPr="004F2451">
        <w:rPr>
          <w:rFonts w:ascii="Times New Roman" w:hAnsi="Times New Roman" w:cs="Times New Roman"/>
          <w:kern w:val="1"/>
          <w:sz w:val="28"/>
          <w:szCs w:val="28"/>
          <w:lang w:eastAsia="ar-SA"/>
        </w:rPr>
        <w:t>.</w:t>
      </w:r>
      <w:r w:rsidRPr="004F2451">
        <w:rPr>
          <w:rFonts w:ascii="Times New Roman" w:hAnsi="Times New Roman"/>
          <w:sz w:val="28"/>
          <w:szCs w:val="28"/>
        </w:rPr>
        <w:t xml:space="preserve"> </w:t>
      </w:r>
      <w:r w:rsidRPr="004F2451">
        <w:rPr>
          <w:rFonts w:ascii="Times New Roman" w:hAnsi="Times New Roman" w:cs="Times New Roman"/>
          <w:sz w:val="28"/>
          <w:szCs w:val="28"/>
        </w:rPr>
        <w:t>При установлении оснований для отказа в приеме документов, указанных в подпунктах 3, 4, 5, 6 пункта 2.9 Административного регламента, специалист МФЦ выполняет следующие действия:</w:t>
      </w:r>
    </w:p>
    <w:p w14:paraId="21457AA8" w14:textId="77777777" w:rsidR="00D1280D" w:rsidRPr="004F2451" w:rsidRDefault="00D1280D" w:rsidP="00D1280D">
      <w:pPr>
        <w:widowControl w:val="0"/>
        <w:numPr>
          <w:ilvl w:val="0"/>
          <w:numId w:val="48"/>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4F2451">
        <w:rPr>
          <w:rFonts w:ascii="Times New Roman" w:eastAsia="Times New Roman" w:hAnsi="Times New Roman" w:cs="Times New Roman"/>
          <w:sz w:val="28"/>
          <w:szCs w:val="28"/>
          <w:lang w:eastAsia="zh-CN"/>
        </w:rPr>
        <w:t>сообщает заявителю о наличии оснований для отказа в приеме документов;</w:t>
      </w:r>
    </w:p>
    <w:p w14:paraId="017F3356" w14:textId="77777777" w:rsidR="00D1280D" w:rsidRPr="004F2451" w:rsidRDefault="00D1280D" w:rsidP="00D1280D">
      <w:pPr>
        <w:widowControl w:val="0"/>
        <w:numPr>
          <w:ilvl w:val="0"/>
          <w:numId w:val="48"/>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4F2451">
        <w:rPr>
          <w:rFonts w:ascii="Times New Roman" w:eastAsia="Times New Roman" w:hAnsi="Times New Roman" w:cs="Times New Roman"/>
          <w:sz w:val="28"/>
          <w:szCs w:val="28"/>
          <w:lang w:eastAsia="zh-CN"/>
        </w:rPr>
        <w:t>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14:paraId="07E1157B" w14:textId="77777777" w:rsidR="00D1280D" w:rsidRPr="004F2451" w:rsidRDefault="00D1280D" w:rsidP="00D1280D">
      <w:pPr>
        <w:widowControl w:val="0"/>
        <w:numPr>
          <w:ilvl w:val="0"/>
          <w:numId w:val="48"/>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4F2451">
        <w:rPr>
          <w:rFonts w:ascii="Times New Roman" w:eastAsia="Times New Roman" w:hAnsi="Times New Roman" w:cs="Times New Roman"/>
          <w:sz w:val="28"/>
          <w:szCs w:val="28"/>
          <w:lang w:eastAsia="zh-CN"/>
        </w:rPr>
        <w:t>выдает решение об отказе в приеме документов, необходимых для предоставления муниципальной услуги (Приложение 5 к Административному регламенту).</w:t>
      </w:r>
    </w:p>
    <w:p w14:paraId="6101BBBE" w14:textId="77777777" w:rsidR="00D1280D" w:rsidRPr="003E0F20" w:rsidRDefault="00D1280D" w:rsidP="00D1280D">
      <w:pPr>
        <w:pStyle w:val="ConsPlusNormal"/>
        <w:ind w:firstLine="540"/>
        <w:jc w:val="both"/>
        <w:outlineLvl w:val="2"/>
        <w:rPr>
          <w:rFonts w:ascii="Times New Roman" w:hAnsi="Times New Roman"/>
          <w:sz w:val="28"/>
          <w:szCs w:val="28"/>
        </w:rPr>
      </w:pPr>
      <w:r w:rsidRPr="004F2451">
        <w:rPr>
          <w:rFonts w:ascii="Times New Roman" w:hAnsi="Times New Roman"/>
          <w:sz w:val="28"/>
          <w:szCs w:val="28"/>
        </w:rPr>
        <w:t>6.4.</w:t>
      </w:r>
      <w:r w:rsidRPr="003E0F20">
        <w:rPr>
          <w:rFonts w:ascii="Times New Roman" w:hAnsi="Times New Roman"/>
          <w:sz w:val="28"/>
          <w:szCs w:val="28"/>
        </w:rPr>
        <w:t xml:space="preserve"> При указании заявителем места получения ответа (результата предоставления </w:t>
      </w:r>
      <w:r>
        <w:rPr>
          <w:rFonts w:ascii="Times New Roman" w:hAnsi="Times New Roman"/>
          <w:sz w:val="28"/>
          <w:szCs w:val="28"/>
        </w:rPr>
        <w:t>муниципальной</w:t>
      </w:r>
      <w:r w:rsidRPr="003E0F20">
        <w:rPr>
          <w:rFonts w:ascii="Times New Roman" w:hAnsi="Times New Roman"/>
          <w:sz w:val="28"/>
          <w:szCs w:val="28"/>
        </w:rPr>
        <w:t xml:space="preserve"> услуги) посредством МФЦ должностное лицо </w:t>
      </w:r>
      <w:r>
        <w:rPr>
          <w:rFonts w:ascii="Times New Roman" w:hAnsi="Times New Roman"/>
          <w:sz w:val="28"/>
          <w:szCs w:val="28"/>
        </w:rPr>
        <w:t>Администрации</w:t>
      </w:r>
      <w:r w:rsidRPr="003E0F20">
        <w:rPr>
          <w:rFonts w:ascii="Times New Roman" w:hAnsi="Times New Roman"/>
          <w:sz w:val="28"/>
          <w:szCs w:val="28"/>
        </w:rPr>
        <w:t xml:space="preserve">, ответственное за выполнение административной процедуры, передает специалисту МФЦ для передачи в соответствующий МФЦ результат предоставления услуги </w:t>
      </w:r>
      <w:r>
        <w:rPr>
          <w:rFonts w:ascii="Times New Roman" w:hAnsi="Times New Roman"/>
          <w:sz w:val="28"/>
          <w:szCs w:val="28"/>
        </w:rPr>
        <w:t xml:space="preserve">или решение об отказе в приеме документов, необходимых для предоставления муниципальной услуги, </w:t>
      </w:r>
      <w:r w:rsidRPr="003E0F20">
        <w:rPr>
          <w:rFonts w:ascii="Times New Roman" w:hAnsi="Times New Roman"/>
          <w:sz w:val="28"/>
          <w:szCs w:val="28"/>
        </w:rPr>
        <w:t>для его последующей выдачи заявителю:</w:t>
      </w:r>
    </w:p>
    <w:p w14:paraId="1A8C45E0" w14:textId="77777777" w:rsidR="00D1280D" w:rsidRPr="003E0F20" w:rsidRDefault="00D1280D" w:rsidP="00D1280D">
      <w:pPr>
        <w:pStyle w:val="ConsPlusNormal"/>
        <w:ind w:firstLine="540"/>
        <w:jc w:val="both"/>
        <w:outlineLvl w:val="2"/>
        <w:rPr>
          <w:rFonts w:ascii="Times New Roman" w:hAnsi="Times New Roman"/>
          <w:sz w:val="28"/>
          <w:szCs w:val="28"/>
        </w:rPr>
      </w:pPr>
      <w:r w:rsidRPr="003E0F20">
        <w:rPr>
          <w:rFonts w:ascii="Times New Roman" w:hAnsi="Times New Roman"/>
          <w:sz w:val="28"/>
          <w:szCs w:val="28"/>
        </w:rPr>
        <w:t xml:space="preserve">- в электронной форме в течение 1 рабочего дня со дня принятия решения о предоставлении (отказе в предоставлении) </w:t>
      </w:r>
      <w:r>
        <w:rPr>
          <w:rFonts w:ascii="Times New Roman" w:hAnsi="Times New Roman"/>
          <w:sz w:val="28"/>
          <w:szCs w:val="28"/>
        </w:rPr>
        <w:t>муниципальной</w:t>
      </w:r>
      <w:r w:rsidRPr="003E0F20">
        <w:rPr>
          <w:rFonts w:ascii="Times New Roman" w:hAnsi="Times New Roman"/>
          <w:sz w:val="28"/>
          <w:szCs w:val="28"/>
        </w:rPr>
        <w:t xml:space="preserve"> услуги заявителю</w:t>
      </w:r>
      <w:r>
        <w:rPr>
          <w:rFonts w:ascii="Times New Roman" w:hAnsi="Times New Roman"/>
          <w:sz w:val="28"/>
          <w:szCs w:val="28"/>
        </w:rPr>
        <w:t xml:space="preserve"> или решения об отказе в приеме документов, необходимых для предоставления муниципальной услуги</w:t>
      </w:r>
      <w:r w:rsidRPr="003E0F20">
        <w:rPr>
          <w:rFonts w:ascii="Times New Roman" w:hAnsi="Times New Roman"/>
          <w:sz w:val="28"/>
          <w:szCs w:val="28"/>
        </w:rPr>
        <w:t>;</w:t>
      </w:r>
    </w:p>
    <w:p w14:paraId="12615614" w14:textId="77777777" w:rsidR="00D1280D" w:rsidRPr="003E0F20" w:rsidRDefault="00D1280D" w:rsidP="00D1280D">
      <w:pPr>
        <w:pStyle w:val="ConsPlusNormal"/>
        <w:ind w:firstLine="540"/>
        <w:jc w:val="both"/>
        <w:outlineLvl w:val="2"/>
        <w:rPr>
          <w:rFonts w:ascii="Times New Roman" w:hAnsi="Times New Roman"/>
          <w:sz w:val="28"/>
          <w:szCs w:val="28"/>
        </w:rPr>
      </w:pPr>
      <w:r w:rsidRPr="003E0F20">
        <w:rPr>
          <w:rFonts w:ascii="Times New Roman" w:hAnsi="Times New Roman"/>
          <w:sz w:val="28"/>
          <w:szCs w:val="28"/>
        </w:rPr>
        <w:t xml:space="preserve">- на бумажном носителе - в срок не более 3 рабочих дней со дня принятия решения о предоставлении (отказе в предоставлении) </w:t>
      </w:r>
      <w:r>
        <w:rPr>
          <w:rFonts w:ascii="Times New Roman" w:hAnsi="Times New Roman"/>
          <w:sz w:val="28"/>
          <w:szCs w:val="28"/>
        </w:rPr>
        <w:t xml:space="preserve">муниципальной услуги </w:t>
      </w:r>
      <w:r w:rsidRPr="003E0F20">
        <w:rPr>
          <w:rFonts w:ascii="Times New Roman" w:hAnsi="Times New Roman"/>
          <w:sz w:val="28"/>
          <w:szCs w:val="28"/>
        </w:rPr>
        <w:t>заявителю</w:t>
      </w:r>
      <w:r>
        <w:rPr>
          <w:rFonts w:ascii="Times New Roman" w:hAnsi="Times New Roman"/>
          <w:sz w:val="28"/>
          <w:szCs w:val="28"/>
        </w:rPr>
        <w:t xml:space="preserve"> или решения об отказе в приеме документов, необходимых для предоставления муниципальной услуги</w:t>
      </w:r>
      <w:r w:rsidRPr="003E0F20">
        <w:rPr>
          <w:rFonts w:ascii="Times New Roman" w:hAnsi="Times New Roman"/>
          <w:sz w:val="28"/>
          <w:szCs w:val="28"/>
        </w:rPr>
        <w:t>, но не позднее двух рабочих дней до окончания срока предоставления услуги.</w:t>
      </w:r>
    </w:p>
    <w:p w14:paraId="3B2FFD7B" w14:textId="77777777" w:rsidR="00D1280D" w:rsidRPr="003E0F20" w:rsidRDefault="00D1280D" w:rsidP="00D1280D">
      <w:pPr>
        <w:pStyle w:val="ConsPlusNormal"/>
        <w:ind w:firstLine="540"/>
        <w:jc w:val="both"/>
        <w:outlineLvl w:val="2"/>
        <w:rPr>
          <w:rFonts w:ascii="Times New Roman" w:hAnsi="Times New Roman"/>
          <w:sz w:val="28"/>
          <w:szCs w:val="28"/>
        </w:rPr>
      </w:pPr>
      <w:r w:rsidRPr="003E0F20">
        <w:rPr>
          <w:rFonts w:ascii="Times New Roman" w:hAnsi="Times New Roman"/>
          <w:sz w:val="28"/>
          <w:szCs w:val="28"/>
        </w:rPr>
        <w:t xml:space="preserve">Специалист МФЦ, ответственный за выдачу документов, полученных от </w:t>
      </w:r>
      <w:r>
        <w:rPr>
          <w:rFonts w:ascii="Times New Roman" w:hAnsi="Times New Roman"/>
          <w:sz w:val="28"/>
          <w:szCs w:val="28"/>
        </w:rPr>
        <w:t>Администрации</w:t>
      </w:r>
      <w:r w:rsidRPr="003E0F20">
        <w:rPr>
          <w:rFonts w:ascii="Times New Roman" w:hAnsi="Times New Roman"/>
          <w:sz w:val="28"/>
          <w:szCs w:val="28"/>
        </w:rPr>
        <w:t xml:space="preserve"> по результатам рассмотрения представленных заявителем документов, не позднее двух дней с даты их получения от </w:t>
      </w:r>
      <w:r>
        <w:rPr>
          <w:rFonts w:ascii="Times New Roman" w:hAnsi="Times New Roman"/>
          <w:sz w:val="28"/>
          <w:szCs w:val="28"/>
        </w:rPr>
        <w:t>Администрации</w:t>
      </w:r>
      <w:r w:rsidRPr="003E0F20">
        <w:rPr>
          <w:rFonts w:ascii="Times New Roman" w:hAnsi="Times New Roman"/>
          <w:sz w:val="28"/>
          <w:szCs w:val="28"/>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3B1C24B6" w14:textId="77777777" w:rsidR="00D1280D" w:rsidRPr="004F2451" w:rsidRDefault="00D1280D" w:rsidP="00D1280D">
      <w:pPr>
        <w:pStyle w:val="ConsPlusNormal"/>
        <w:numPr>
          <w:ilvl w:val="1"/>
          <w:numId w:val="49"/>
        </w:numPr>
        <w:suppressAutoHyphens/>
        <w:autoSpaceDN/>
        <w:adjustRightInd/>
        <w:ind w:left="0" w:firstLine="709"/>
        <w:jc w:val="both"/>
        <w:outlineLvl w:val="2"/>
        <w:rPr>
          <w:rFonts w:ascii="Times New Roman" w:hAnsi="Times New Roman"/>
          <w:sz w:val="28"/>
          <w:szCs w:val="28"/>
        </w:rPr>
      </w:pPr>
      <w:r w:rsidRPr="004F2451">
        <w:rPr>
          <w:rFonts w:ascii="Times New Roman" w:hAnsi="Times New Roman"/>
          <w:sz w:val="28"/>
          <w:szCs w:val="28"/>
        </w:rPr>
        <w:t xml:space="preserve">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w:t>
      </w:r>
      <w:r w:rsidRPr="004F2451">
        <w:rPr>
          <w:rFonts w:ascii="Times New Roman" w:hAnsi="Times New Roman"/>
          <w:sz w:val="28"/>
          <w:szCs w:val="28"/>
        </w:rPr>
        <w:lastRenderedPageBreak/>
        <w:t>(безбумажного) документооборота в сфере государственных и муниципальных услуг.</w:t>
      </w:r>
    </w:p>
    <w:p w14:paraId="41B92977" w14:textId="77777777" w:rsidR="00D1280D" w:rsidRPr="00221FD6" w:rsidRDefault="00D1280D" w:rsidP="00D1280D">
      <w:pPr>
        <w:spacing w:after="0" w:line="240" w:lineRule="auto"/>
        <w:ind w:firstLine="709"/>
        <w:jc w:val="both"/>
        <w:rPr>
          <w:rFonts w:ascii="Times New Roman" w:hAnsi="Times New Roman"/>
          <w:sz w:val="28"/>
          <w:szCs w:val="28"/>
        </w:rPr>
      </w:pPr>
    </w:p>
    <w:p w14:paraId="7778A1C7" w14:textId="77777777" w:rsidR="00D1280D" w:rsidRPr="00221FD6" w:rsidRDefault="00D1280D" w:rsidP="00D1280D">
      <w:pPr>
        <w:widowControl w:val="0"/>
        <w:tabs>
          <w:tab w:val="left" w:pos="142"/>
          <w:tab w:val="left" w:pos="284"/>
        </w:tabs>
        <w:autoSpaceDE w:val="0"/>
        <w:spacing w:after="0" w:line="240" w:lineRule="auto"/>
        <w:ind w:left="-567" w:firstLine="340"/>
        <w:jc w:val="right"/>
        <w:rPr>
          <w:rFonts w:ascii="Times New Roman" w:hAnsi="Times New Roman"/>
          <w:bCs/>
          <w:sz w:val="20"/>
          <w:szCs w:val="20"/>
        </w:rPr>
      </w:pPr>
    </w:p>
    <w:p w14:paraId="69E3508B" w14:textId="77777777" w:rsidR="00D1280D" w:rsidRPr="00221FD6" w:rsidRDefault="00D1280D" w:rsidP="00D1280D">
      <w:pPr>
        <w:widowControl w:val="0"/>
        <w:tabs>
          <w:tab w:val="left" w:pos="142"/>
          <w:tab w:val="left" w:pos="284"/>
        </w:tabs>
        <w:autoSpaceDE w:val="0"/>
        <w:spacing w:after="0" w:line="240" w:lineRule="auto"/>
        <w:ind w:left="-567" w:firstLine="340"/>
        <w:jc w:val="right"/>
        <w:rPr>
          <w:rFonts w:ascii="Times New Roman" w:hAnsi="Times New Roman"/>
          <w:bCs/>
          <w:sz w:val="20"/>
          <w:szCs w:val="20"/>
        </w:rPr>
      </w:pPr>
    </w:p>
    <w:p w14:paraId="5095CB12" w14:textId="77777777" w:rsidR="00D1280D" w:rsidRPr="00221FD6" w:rsidRDefault="00D1280D" w:rsidP="00D1280D">
      <w:pPr>
        <w:widowControl w:val="0"/>
        <w:tabs>
          <w:tab w:val="left" w:pos="142"/>
          <w:tab w:val="left" w:pos="284"/>
        </w:tabs>
        <w:autoSpaceDE w:val="0"/>
        <w:spacing w:after="0" w:line="240" w:lineRule="auto"/>
        <w:ind w:left="-567" w:firstLine="340"/>
        <w:jc w:val="right"/>
        <w:rPr>
          <w:rFonts w:ascii="Times New Roman" w:hAnsi="Times New Roman"/>
          <w:bCs/>
          <w:sz w:val="20"/>
          <w:szCs w:val="20"/>
        </w:rPr>
      </w:pPr>
    </w:p>
    <w:p w14:paraId="1D9C64EE" w14:textId="77777777" w:rsidR="00D1280D" w:rsidRPr="00221FD6" w:rsidRDefault="00D1280D" w:rsidP="00D1280D">
      <w:pPr>
        <w:widowControl w:val="0"/>
        <w:tabs>
          <w:tab w:val="left" w:pos="142"/>
          <w:tab w:val="left" w:pos="284"/>
        </w:tabs>
        <w:autoSpaceDE w:val="0"/>
        <w:spacing w:after="0" w:line="240" w:lineRule="auto"/>
        <w:ind w:left="-567" w:firstLine="340"/>
        <w:jc w:val="right"/>
        <w:rPr>
          <w:rFonts w:ascii="Times New Roman" w:hAnsi="Times New Roman"/>
          <w:bCs/>
          <w:sz w:val="20"/>
          <w:szCs w:val="20"/>
        </w:rPr>
      </w:pPr>
    </w:p>
    <w:p w14:paraId="13D8CDD0" w14:textId="77777777" w:rsidR="00D1280D" w:rsidRPr="00221FD6" w:rsidRDefault="00D1280D" w:rsidP="00D1280D">
      <w:pPr>
        <w:widowControl w:val="0"/>
        <w:tabs>
          <w:tab w:val="left" w:pos="142"/>
          <w:tab w:val="left" w:pos="284"/>
        </w:tabs>
        <w:autoSpaceDE w:val="0"/>
        <w:spacing w:after="0" w:line="240" w:lineRule="auto"/>
        <w:ind w:left="-567" w:firstLine="340"/>
        <w:jc w:val="right"/>
        <w:rPr>
          <w:rFonts w:ascii="Times New Roman" w:hAnsi="Times New Roman"/>
          <w:bCs/>
          <w:sz w:val="20"/>
          <w:szCs w:val="20"/>
        </w:rPr>
      </w:pPr>
    </w:p>
    <w:p w14:paraId="7F5C65BF" w14:textId="77777777" w:rsidR="00D1280D" w:rsidRPr="004F2451" w:rsidRDefault="00D1280D" w:rsidP="00D1280D">
      <w:pPr>
        <w:widowControl w:val="0"/>
        <w:suppressAutoHyphens/>
        <w:autoSpaceDE w:val="0"/>
        <w:spacing w:after="0" w:line="240" w:lineRule="auto"/>
        <w:ind w:left="709"/>
        <w:jc w:val="both"/>
        <w:rPr>
          <w:rFonts w:ascii="Times New Roman" w:eastAsia="Times New Roman" w:hAnsi="Times New Roman" w:cs="Times New Roman"/>
          <w:sz w:val="28"/>
          <w:szCs w:val="28"/>
          <w:highlight w:val="yellow"/>
          <w:lang w:eastAsia="zh-CN"/>
        </w:rPr>
      </w:pPr>
    </w:p>
    <w:p w14:paraId="16B851A4" w14:textId="77777777" w:rsidR="00D1280D" w:rsidRPr="00C07C82" w:rsidRDefault="00D1280D" w:rsidP="00D1280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14:paraId="3820C0CB" w14:textId="77777777" w:rsidR="00D1280D" w:rsidRPr="00C07C82" w:rsidRDefault="00D1280D" w:rsidP="00D1280D">
      <w:pPr>
        <w:widowControl w:val="0"/>
        <w:autoSpaceDE w:val="0"/>
        <w:autoSpaceDN w:val="0"/>
        <w:adjustRightInd w:val="0"/>
        <w:spacing w:after="0" w:line="240" w:lineRule="auto"/>
        <w:ind w:firstLine="720"/>
        <w:jc w:val="right"/>
        <w:rPr>
          <w:rFonts w:ascii="Times New Roman" w:eastAsia="Times New Roman" w:hAnsi="Times New Roman" w:cs="Times New Roman"/>
          <w:b/>
          <w:bCs/>
          <w:sz w:val="28"/>
          <w:szCs w:val="28"/>
        </w:rPr>
        <w:sectPr w:rsidR="00D1280D" w:rsidRPr="00C07C82" w:rsidSect="00D1280D">
          <w:headerReference w:type="default" r:id="rId30"/>
          <w:pgSz w:w="11900" w:h="16800"/>
          <w:pgMar w:top="1134" w:right="567" w:bottom="1134" w:left="1701" w:header="567" w:footer="720" w:gutter="0"/>
          <w:cols w:space="720"/>
          <w:noEndnote/>
          <w:titlePg/>
          <w:docGrid w:linePitch="326"/>
        </w:sectPr>
      </w:pPr>
      <w:bookmarkStart w:id="16" w:name="sub_1100"/>
    </w:p>
    <w:p w14:paraId="5B90F8C5" w14:textId="77777777" w:rsidR="00D1280D" w:rsidRPr="00C07C82" w:rsidRDefault="00D1280D" w:rsidP="00D1280D">
      <w:pPr>
        <w:widowControl w:val="0"/>
        <w:autoSpaceDE w:val="0"/>
        <w:autoSpaceDN w:val="0"/>
        <w:adjustRightInd w:val="0"/>
        <w:spacing w:after="0" w:line="240" w:lineRule="auto"/>
        <w:ind w:firstLine="720"/>
        <w:jc w:val="right"/>
        <w:rPr>
          <w:rFonts w:ascii="Times New Roman" w:eastAsia="Times New Roman" w:hAnsi="Times New Roman" w:cs="Times New Roman"/>
          <w:b/>
          <w:sz w:val="28"/>
          <w:szCs w:val="28"/>
        </w:rPr>
      </w:pPr>
      <w:r w:rsidRPr="00C07C82">
        <w:rPr>
          <w:rFonts w:ascii="Times New Roman" w:eastAsia="Times New Roman" w:hAnsi="Times New Roman" w:cs="Times New Roman"/>
          <w:bCs/>
          <w:sz w:val="28"/>
          <w:szCs w:val="28"/>
        </w:rPr>
        <w:lastRenderedPageBreak/>
        <w:t>Приложение 1</w:t>
      </w:r>
    </w:p>
    <w:bookmarkEnd w:id="16"/>
    <w:p w14:paraId="63A49347" w14:textId="77777777" w:rsidR="00D1280D" w:rsidRDefault="00D1280D" w:rsidP="00D1280D">
      <w:pPr>
        <w:widowControl w:val="0"/>
        <w:autoSpaceDE w:val="0"/>
        <w:autoSpaceDN w:val="0"/>
        <w:adjustRightInd w:val="0"/>
        <w:spacing w:after="0" w:line="240" w:lineRule="auto"/>
        <w:ind w:firstLine="698"/>
        <w:jc w:val="right"/>
      </w:pPr>
      <w:r w:rsidRPr="00C07C82">
        <w:rPr>
          <w:rFonts w:ascii="Times New Roman" w:eastAsia="Times New Roman" w:hAnsi="Times New Roman" w:cs="Times New Roman"/>
          <w:bCs/>
          <w:sz w:val="28"/>
          <w:szCs w:val="28"/>
        </w:rPr>
        <w:t xml:space="preserve">к </w:t>
      </w:r>
      <w:hyperlink w:anchor="sub_1000" w:history="1">
        <w:r w:rsidRPr="00C07C82">
          <w:rPr>
            <w:rFonts w:ascii="Times New Roman" w:eastAsia="Times New Roman" w:hAnsi="Times New Roman" w:cs="Times New Roman"/>
            <w:bCs/>
            <w:sz w:val="28"/>
            <w:szCs w:val="28"/>
          </w:rPr>
          <w:t>Административному регламенту</w:t>
        </w:r>
      </w:hyperlink>
    </w:p>
    <w:p w14:paraId="3BB2F258" w14:textId="77777777" w:rsidR="00D1280D" w:rsidRPr="00C938C4"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r w:rsidRPr="00C938C4">
        <w:rPr>
          <w:rFonts w:ascii="Times New Roman" w:eastAsia="Times New Roman" w:hAnsi="Times New Roman" w:cs="Times New Roman"/>
          <w:sz w:val="20"/>
          <w:szCs w:val="20"/>
        </w:rPr>
        <w:t xml:space="preserve">предоставления Администрацией </w:t>
      </w:r>
      <w:r>
        <w:rPr>
          <w:rFonts w:ascii="Times New Roman" w:eastAsia="Times New Roman" w:hAnsi="Times New Roman" w:cs="Times New Roman"/>
          <w:sz w:val="20"/>
          <w:szCs w:val="20"/>
        </w:rPr>
        <w:t>___</w:t>
      </w:r>
      <w:r w:rsidRPr="00C938C4">
        <w:rPr>
          <w:rFonts w:ascii="Times New Roman" w:eastAsia="Times New Roman" w:hAnsi="Times New Roman" w:cs="Times New Roman"/>
          <w:sz w:val="20"/>
          <w:szCs w:val="20"/>
        </w:rPr>
        <w:t xml:space="preserve"> _______</w:t>
      </w:r>
    </w:p>
    <w:p w14:paraId="5B07F4DB" w14:textId="77777777" w:rsidR="00D1280D" w:rsidRPr="00C938C4"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r w:rsidRPr="00C938C4">
        <w:rPr>
          <w:rFonts w:ascii="Times New Roman" w:eastAsia="Times New Roman" w:hAnsi="Times New Roman" w:cs="Times New Roman"/>
          <w:sz w:val="20"/>
          <w:szCs w:val="20"/>
        </w:rPr>
        <w:t xml:space="preserve">муниципальной услуги по выдаче разрешения </w:t>
      </w:r>
    </w:p>
    <w:p w14:paraId="5B495C0F" w14:textId="77777777" w:rsidR="00D1280D" w:rsidRPr="00C938C4"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r w:rsidRPr="00C938C4">
        <w:rPr>
          <w:rFonts w:ascii="Times New Roman" w:eastAsia="Times New Roman" w:hAnsi="Times New Roman" w:cs="Times New Roman"/>
          <w:sz w:val="20"/>
          <w:szCs w:val="20"/>
        </w:rPr>
        <w:t xml:space="preserve">на строительство, внесению изменений в разрешение </w:t>
      </w:r>
    </w:p>
    <w:p w14:paraId="285D97DF" w14:textId="77777777" w:rsidR="00D1280D" w:rsidRPr="00C938C4"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r w:rsidRPr="00C938C4">
        <w:rPr>
          <w:rFonts w:ascii="Times New Roman" w:eastAsia="Times New Roman" w:hAnsi="Times New Roman" w:cs="Times New Roman"/>
          <w:sz w:val="20"/>
          <w:szCs w:val="20"/>
        </w:rPr>
        <w:t>на строительство, в том числе в связи с необходимостью</w:t>
      </w:r>
    </w:p>
    <w:p w14:paraId="2998197C" w14:textId="77777777" w:rsidR="00D1280D" w:rsidRPr="00C07C82" w:rsidRDefault="00D1280D" w:rsidP="00D1280D">
      <w:pPr>
        <w:widowControl w:val="0"/>
        <w:autoSpaceDE w:val="0"/>
        <w:autoSpaceDN w:val="0"/>
        <w:adjustRightInd w:val="0"/>
        <w:spacing w:after="0" w:line="240" w:lineRule="auto"/>
        <w:ind w:firstLine="698"/>
        <w:jc w:val="right"/>
        <w:rPr>
          <w:rFonts w:ascii="Times New Roman" w:eastAsia="Times New Roman" w:hAnsi="Times New Roman" w:cs="Times New Roman"/>
          <w:sz w:val="28"/>
          <w:szCs w:val="28"/>
        </w:rPr>
      </w:pPr>
      <w:r w:rsidRPr="00C938C4">
        <w:rPr>
          <w:rFonts w:ascii="Times New Roman" w:eastAsia="Times New Roman" w:hAnsi="Times New Roman" w:cs="Times New Roman"/>
          <w:sz w:val="20"/>
          <w:szCs w:val="20"/>
        </w:rPr>
        <w:t xml:space="preserve"> продления срока действия разрешения на строительство</w:t>
      </w:r>
    </w:p>
    <w:p w14:paraId="4B166ADC" w14:textId="77777777" w:rsidR="00D1280D" w:rsidRDefault="00D1280D" w:rsidP="00D1280D">
      <w:pPr>
        <w:tabs>
          <w:tab w:val="left" w:pos="3261"/>
        </w:tabs>
        <w:autoSpaceDE w:val="0"/>
        <w:autoSpaceDN w:val="0"/>
        <w:spacing w:after="0" w:line="240" w:lineRule="auto"/>
        <w:rPr>
          <w:rFonts w:ascii="Times New Roman" w:eastAsia="Times New Roman" w:hAnsi="Times New Roman" w:cs="Times New Roman"/>
          <w:sz w:val="24"/>
          <w:szCs w:val="24"/>
        </w:rPr>
      </w:pPr>
      <w:bookmarkStart w:id="17" w:name="sub_1101"/>
    </w:p>
    <w:p w14:paraId="360E5855" w14:textId="77777777" w:rsidR="00D1280D" w:rsidRPr="009F4D6E" w:rsidRDefault="00D1280D" w:rsidP="00D1280D">
      <w:pPr>
        <w:suppressAutoHyphens/>
        <w:ind w:firstLine="698"/>
        <w:jc w:val="right"/>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ФОРМА</w:t>
      </w:r>
    </w:p>
    <w:p w14:paraId="5F5F899F" w14:textId="77777777" w:rsidR="00D1280D" w:rsidRPr="009F4D6E" w:rsidRDefault="00D1280D" w:rsidP="00D1280D">
      <w:pPr>
        <w:widowControl w:val="0"/>
        <w:autoSpaceDE w:val="0"/>
        <w:autoSpaceDN w:val="0"/>
        <w:spacing w:after="0" w:line="240" w:lineRule="auto"/>
        <w:ind w:firstLine="540"/>
        <w:jc w:val="both"/>
        <w:rPr>
          <w:rFonts w:ascii="Times New Roman" w:eastAsia="Times New Roman" w:hAnsi="Times New Roman" w:cs="Times New Roman"/>
          <w:sz w:val="20"/>
          <w:szCs w:val="20"/>
        </w:rPr>
      </w:pPr>
    </w:p>
    <w:p w14:paraId="6F2F834F" w14:textId="77777777" w:rsidR="00D1280D" w:rsidRPr="009F4D6E"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Главе Администрации </w:t>
      </w:r>
      <w:r>
        <w:rPr>
          <w:rFonts w:ascii="Times New Roman" w:eastAsia="Times New Roman" w:hAnsi="Times New Roman" w:cs="Times New Roman"/>
          <w:sz w:val="20"/>
          <w:szCs w:val="20"/>
        </w:rPr>
        <w:t>__________</w:t>
      </w:r>
      <w:r w:rsidRPr="009F4D6E">
        <w:rPr>
          <w:rFonts w:ascii="Times New Roman" w:eastAsia="Times New Roman" w:hAnsi="Times New Roman" w:cs="Times New Roman"/>
          <w:sz w:val="20"/>
          <w:szCs w:val="20"/>
        </w:rPr>
        <w:t xml:space="preserve"> ________</w:t>
      </w:r>
    </w:p>
    <w:p w14:paraId="0CCD52C8" w14:textId="77777777" w:rsidR="00D1280D" w:rsidRPr="009F4D6E"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p>
    <w:p w14:paraId="3BED777B"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______________________________________</w:t>
      </w:r>
    </w:p>
    <w:p w14:paraId="200D85B3"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(наименование застройщика:</w:t>
      </w:r>
    </w:p>
    <w:p w14:paraId="41CED99A"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377EBDEA"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полное наименование юридического лица,</w:t>
      </w:r>
    </w:p>
    <w:p w14:paraId="1448931A"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3F3FFECC"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ИНН, ОГРН</w:t>
      </w:r>
    </w:p>
    <w:p w14:paraId="151EB459"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55F984CF"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почтовый индекс, адрес, адрес</w:t>
      </w:r>
    </w:p>
    <w:p w14:paraId="6068E82B"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электронной почты;</w:t>
      </w:r>
    </w:p>
    <w:p w14:paraId="339F93D6"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______________________________________</w:t>
      </w:r>
    </w:p>
    <w:p w14:paraId="0BF746E5"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фамилия, имя, </w:t>
      </w:r>
      <w:proofErr w:type="gramStart"/>
      <w:r w:rsidRPr="009F4D6E">
        <w:rPr>
          <w:rFonts w:ascii="Times New Roman" w:eastAsia="Times New Roman" w:hAnsi="Times New Roman" w:cs="Times New Roman"/>
          <w:sz w:val="20"/>
          <w:szCs w:val="20"/>
        </w:rPr>
        <w:t>отчество</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1&gt;</w:t>
      </w:r>
      <w:r w:rsidRPr="009F4D6E">
        <w:rPr>
          <w:rFonts w:ascii="Times New Roman" w:eastAsia="Times New Roman" w:hAnsi="Times New Roman" w:cs="Times New Roman"/>
          <w:sz w:val="20"/>
          <w:szCs w:val="20"/>
        </w:rPr>
        <w:t xml:space="preserve"> - для физического лица,</w:t>
      </w:r>
    </w:p>
    <w:p w14:paraId="286783FA"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индивидуального предпринимателя</w:t>
      </w:r>
    </w:p>
    <w:p w14:paraId="263EDDEC"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______________________________________</w:t>
      </w:r>
    </w:p>
    <w:p w14:paraId="54D460E1"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ИНН, </w:t>
      </w:r>
      <w:proofErr w:type="gramStart"/>
      <w:r w:rsidRPr="009F4D6E">
        <w:rPr>
          <w:rFonts w:ascii="Times New Roman" w:eastAsia="Times New Roman" w:hAnsi="Times New Roman" w:cs="Times New Roman"/>
          <w:sz w:val="20"/>
          <w:szCs w:val="20"/>
        </w:rPr>
        <w:t>ОГРНИП</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2&gt;</w:t>
      </w:r>
    </w:p>
    <w:p w14:paraId="72956FC7"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69EE0F8A"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почтовый индекс, адрес, адрес</w:t>
      </w:r>
    </w:p>
    <w:p w14:paraId="6CD710D9" w14:textId="77777777" w:rsidR="00D1280D" w:rsidRPr="009F4D6E"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электронной почты)</w:t>
      </w:r>
    </w:p>
    <w:p w14:paraId="11AE4E5E" w14:textId="77777777" w:rsidR="00D1280D" w:rsidRPr="009F4D6E" w:rsidRDefault="00D1280D" w:rsidP="00D1280D">
      <w:pPr>
        <w:widowControl w:val="0"/>
        <w:autoSpaceDE w:val="0"/>
        <w:autoSpaceDN w:val="0"/>
        <w:spacing w:after="0" w:line="240" w:lineRule="auto"/>
        <w:jc w:val="center"/>
        <w:rPr>
          <w:rFonts w:ascii="Times New Roman" w:eastAsia="Times New Roman" w:hAnsi="Times New Roman" w:cs="Times New Roman"/>
          <w:sz w:val="20"/>
          <w:szCs w:val="20"/>
        </w:rPr>
      </w:pPr>
      <w:bookmarkStart w:id="18" w:name="P457"/>
      <w:bookmarkEnd w:id="18"/>
    </w:p>
    <w:p w14:paraId="67013799" w14:textId="77777777" w:rsidR="00D1280D" w:rsidRPr="009F4D6E" w:rsidRDefault="00D1280D" w:rsidP="00D1280D">
      <w:pPr>
        <w:widowControl w:val="0"/>
        <w:autoSpaceDE w:val="0"/>
        <w:autoSpaceDN w:val="0"/>
        <w:spacing w:after="0" w:line="240" w:lineRule="auto"/>
        <w:jc w:val="center"/>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ЗАЯВЛЕНИЕ</w:t>
      </w:r>
    </w:p>
    <w:p w14:paraId="34BEE56A" w14:textId="77777777" w:rsidR="00D1280D" w:rsidRPr="009F4D6E" w:rsidRDefault="00D1280D" w:rsidP="00D1280D">
      <w:pPr>
        <w:widowControl w:val="0"/>
        <w:autoSpaceDE w:val="0"/>
        <w:autoSpaceDN w:val="0"/>
        <w:spacing w:after="0" w:line="240" w:lineRule="auto"/>
        <w:jc w:val="center"/>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о выдаче разрешения на строительство</w:t>
      </w:r>
    </w:p>
    <w:p w14:paraId="1A73DE83" w14:textId="77777777" w:rsidR="00D1280D" w:rsidRPr="009F4D6E" w:rsidRDefault="00D1280D" w:rsidP="00D1280D">
      <w:pPr>
        <w:widowControl w:val="0"/>
        <w:autoSpaceDE w:val="0"/>
        <w:autoSpaceDN w:val="0"/>
        <w:spacing w:after="0" w:line="240" w:lineRule="auto"/>
        <w:jc w:val="center"/>
        <w:rPr>
          <w:rFonts w:ascii="Times New Roman" w:eastAsia="Times New Roman" w:hAnsi="Times New Roman" w:cs="Times New Roman"/>
          <w:sz w:val="20"/>
          <w:szCs w:val="20"/>
        </w:rPr>
      </w:pPr>
    </w:p>
    <w:p w14:paraId="6A2C1A9C"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Прошу выдать разрешение на строительство объекта капитального строительства / реконструкцию объекта капитального строительства / строительство линейного объекта / реконструкцию линейного объекта                        </w:t>
      </w:r>
      <w:proofErr w:type="gramStart"/>
      <w:r w:rsidRPr="009F4D6E">
        <w:rPr>
          <w:rFonts w:ascii="Times New Roman" w:eastAsia="Times New Roman" w:hAnsi="Times New Roman" w:cs="Times New Roman"/>
          <w:color w:val="000000"/>
          <w:sz w:val="20"/>
          <w:szCs w:val="20"/>
        </w:rPr>
        <w:t xml:space="preserve">   (</w:t>
      </w:r>
      <w:proofErr w:type="gramEnd"/>
      <w:r w:rsidRPr="009F4D6E">
        <w:rPr>
          <w:rFonts w:ascii="Times New Roman" w:eastAsia="Times New Roman" w:hAnsi="Times New Roman" w:cs="Times New Roman"/>
          <w:color w:val="000000"/>
          <w:sz w:val="20"/>
          <w:szCs w:val="20"/>
        </w:rPr>
        <w:t>ненужное зачеркнуть)</w:t>
      </w:r>
    </w:p>
    <w:p w14:paraId="3905B667"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2B335E31"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Наименование объекта </w:t>
      </w:r>
      <w:r w:rsidRPr="009F4D6E">
        <w:rPr>
          <w:rFonts w:ascii="Times New Roman" w:eastAsia="Times New Roman" w:hAnsi="Times New Roman" w:cs="Times New Roman"/>
          <w:color w:val="000000"/>
          <w:sz w:val="20"/>
          <w:szCs w:val="20"/>
          <w:u w:val="single"/>
        </w:rPr>
        <w:t>_______________________________________________________________________________</w:t>
      </w:r>
    </w:p>
    <w:p w14:paraId="6CB1504B"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(в соответствии с утвержденной проектной документацией)</w:t>
      </w:r>
    </w:p>
    <w:p w14:paraId="69624CEC"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___________________________________________________________________________________________________</w:t>
      </w:r>
    </w:p>
    <w:p w14:paraId="7B2DE75A"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2B115DEF"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Кадастровый номер реконструируемого объекта </w:t>
      </w:r>
      <w:r w:rsidRPr="009F4D6E">
        <w:rPr>
          <w:rFonts w:ascii="Times New Roman" w:eastAsia="Times New Roman" w:hAnsi="Times New Roman" w:cs="Times New Roman"/>
          <w:color w:val="000000"/>
          <w:sz w:val="20"/>
          <w:szCs w:val="20"/>
          <w:u w:val="single"/>
        </w:rPr>
        <w:t>___________________________________________________________</w:t>
      </w:r>
    </w:p>
    <w:p w14:paraId="544D6593"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 xml:space="preserve">                                               (в случае реконструкции)</w:t>
      </w:r>
    </w:p>
    <w:p w14:paraId="383EAABE"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____________________________________________________________________________________________________</w:t>
      </w:r>
    </w:p>
    <w:p w14:paraId="57291BE8"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5F2067CC"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Этап строительства </w:t>
      </w:r>
      <w:r w:rsidRPr="009F4D6E">
        <w:rPr>
          <w:rFonts w:ascii="Times New Roman" w:eastAsia="Times New Roman" w:hAnsi="Times New Roman" w:cs="Times New Roman"/>
          <w:color w:val="000000"/>
          <w:sz w:val="20"/>
          <w:szCs w:val="20"/>
          <w:u w:val="single"/>
        </w:rPr>
        <w:t>___________________________________________________________________________________</w:t>
      </w:r>
    </w:p>
    <w:p w14:paraId="793AF91D"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 xml:space="preserve">                      (указывается в случае выделения этапа строительства и приводится описание такого этапа)</w:t>
      </w:r>
    </w:p>
    <w:p w14:paraId="6673BEF9"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p>
    <w:p w14:paraId="017256F7"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Адрес (местоположение) объекта </w:t>
      </w:r>
      <w:r w:rsidRPr="009F4D6E">
        <w:rPr>
          <w:rFonts w:ascii="Times New Roman" w:eastAsia="Times New Roman" w:hAnsi="Times New Roman" w:cs="Times New Roman"/>
          <w:color w:val="000000"/>
          <w:sz w:val="20"/>
          <w:szCs w:val="20"/>
          <w:u w:val="single"/>
        </w:rPr>
        <w:t>_______________________________________________________________________</w:t>
      </w:r>
    </w:p>
    <w:p w14:paraId="1A7EE28D"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 xml:space="preserve">                                                         (указывается </w:t>
      </w:r>
      <w:proofErr w:type="gramStart"/>
      <w:r w:rsidRPr="009F4D6E">
        <w:rPr>
          <w:rFonts w:ascii="Times New Roman" w:eastAsia="Times New Roman" w:hAnsi="Times New Roman" w:cs="Times New Roman"/>
          <w:color w:val="000000"/>
          <w:sz w:val="16"/>
          <w:szCs w:val="16"/>
        </w:rPr>
        <w:t>адрес</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3&gt;</w:t>
      </w:r>
      <w:r w:rsidRPr="009F4D6E">
        <w:rPr>
          <w:rFonts w:ascii="Times New Roman" w:eastAsia="Times New Roman" w:hAnsi="Times New Roman" w:cs="Times New Roman"/>
          <w:color w:val="000000"/>
          <w:sz w:val="16"/>
          <w:szCs w:val="16"/>
        </w:rPr>
        <w:t xml:space="preserve"> объекта </w:t>
      </w:r>
      <w:proofErr w:type="gramStart"/>
      <w:r w:rsidRPr="009F4D6E">
        <w:rPr>
          <w:rFonts w:ascii="Times New Roman" w:eastAsia="Times New Roman" w:hAnsi="Times New Roman" w:cs="Times New Roman"/>
          <w:color w:val="000000"/>
          <w:sz w:val="16"/>
          <w:szCs w:val="16"/>
        </w:rPr>
        <w:t>капитального  строительства</w:t>
      </w:r>
      <w:proofErr w:type="gramEnd"/>
      <w:r w:rsidRPr="009F4D6E">
        <w:rPr>
          <w:rFonts w:ascii="Times New Roman" w:eastAsia="Times New Roman" w:hAnsi="Times New Roman" w:cs="Times New Roman"/>
          <w:color w:val="000000"/>
          <w:sz w:val="16"/>
          <w:szCs w:val="16"/>
        </w:rPr>
        <w:t>, а при наличии - адрес объекта</w:t>
      </w:r>
    </w:p>
    <w:p w14:paraId="10C60422"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____________________________________________________________________________________________________</w:t>
      </w:r>
    </w:p>
    <w:p w14:paraId="17994137"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капитального строительства в соответствии с государственным адресным реестром с указанием реквизитов</w:t>
      </w:r>
    </w:p>
    <w:p w14:paraId="6D67A74B"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____________________________________________________________________________________________________</w:t>
      </w:r>
    </w:p>
    <w:p w14:paraId="3C89D54E"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документов о присвоении, об изменении адреса; для линейных объектов указывается описание местоположения</w:t>
      </w:r>
    </w:p>
    <w:p w14:paraId="0EC8E688"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____________________________________________________________________________________________________</w:t>
      </w:r>
      <w:r w:rsidRPr="009F4D6E">
        <w:rPr>
          <w:rFonts w:ascii="Times New Roman" w:eastAsia="Times New Roman" w:hAnsi="Times New Roman" w:cs="Times New Roman"/>
          <w:color w:val="000000"/>
          <w:sz w:val="16"/>
          <w:szCs w:val="16"/>
          <w:u w:val="single"/>
        </w:rPr>
        <w:t xml:space="preserve"> </w:t>
      </w:r>
    </w:p>
    <w:p w14:paraId="4C40B70A"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 xml:space="preserve">     в виде наименований субъекта Российской Федерации и муниципального образования)</w:t>
      </w:r>
    </w:p>
    <w:p w14:paraId="69BAC6FC"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3D708EE8"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Кадастровый номер земельного участка (земельных участков) </w:t>
      </w:r>
      <w:r w:rsidRPr="009F4D6E">
        <w:rPr>
          <w:rFonts w:ascii="Times New Roman" w:eastAsia="Times New Roman" w:hAnsi="Times New Roman" w:cs="Times New Roman"/>
          <w:color w:val="000000"/>
          <w:sz w:val="20"/>
          <w:szCs w:val="20"/>
          <w:u w:val="single"/>
        </w:rPr>
        <w:t>_______________________________________________</w:t>
      </w:r>
    </w:p>
    <w:p w14:paraId="2227408F"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16"/>
          <w:szCs w:val="16"/>
        </w:rPr>
        <w:t xml:space="preserve">                                                                                                                            (заполнение не является обязательным при выдаче</w:t>
      </w:r>
    </w:p>
    <w:p w14:paraId="56E48577"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____________________________________________________________________________________________________</w:t>
      </w:r>
    </w:p>
    <w:p w14:paraId="17E10611"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разрешения на строительство (реконструкцию) линейного объекта)</w:t>
      </w:r>
    </w:p>
    <w:p w14:paraId="2EB279DE"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p>
    <w:p w14:paraId="0FF9FC43"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Номер кадастрового квартала (кадастровых кварталов) </w:t>
      </w:r>
      <w:r w:rsidRPr="009F4D6E">
        <w:rPr>
          <w:rFonts w:ascii="Times New Roman" w:eastAsia="Times New Roman" w:hAnsi="Times New Roman" w:cs="Times New Roman"/>
          <w:color w:val="000000"/>
          <w:sz w:val="20"/>
          <w:szCs w:val="20"/>
          <w:u w:val="single"/>
        </w:rPr>
        <w:t>_____________________________________________________</w:t>
      </w:r>
    </w:p>
    <w:p w14:paraId="044F5C2D"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16"/>
          <w:szCs w:val="16"/>
        </w:rPr>
        <w:t xml:space="preserve">                                                                                                                            (заполнение не является обязательным при выдаче</w:t>
      </w:r>
    </w:p>
    <w:p w14:paraId="738FE8E9"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____________________________________________________________________________________________________</w:t>
      </w:r>
    </w:p>
    <w:p w14:paraId="72E7262E"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разрешения на строительство (реконструкцию) линейного объекта)</w:t>
      </w:r>
    </w:p>
    <w:p w14:paraId="28B0B683"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1E56868D"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Сведения о градостроительном плане земельного участка </w:t>
      </w:r>
      <w:r w:rsidRPr="009F4D6E">
        <w:rPr>
          <w:rFonts w:ascii="Times New Roman" w:eastAsia="Times New Roman" w:hAnsi="Times New Roman" w:cs="Times New Roman"/>
          <w:color w:val="000000"/>
          <w:sz w:val="20"/>
          <w:szCs w:val="20"/>
          <w:u w:val="single"/>
        </w:rPr>
        <w:t>___________________________________________________</w:t>
      </w:r>
    </w:p>
    <w:p w14:paraId="78748338"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16"/>
          <w:szCs w:val="16"/>
        </w:rPr>
        <w:lastRenderedPageBreak/>
        <w:t xml:space="preserve">                                                                                                                   (указываются дата выдачи градостроительного плана земельного участка,</w:t>
      </w:r>
    </w:p>
    <w:p w14:paraId="28DAFDCC"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_____________________________________________________________________________________________________</w:t>
      </w:r>
    </w:p>
    <w:p w14:paraId="744737B9"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 xml:space="preserve">   его номер и орган, выдавший градостроительный план земельного участка; не заполняется в отношении линейных объектов, кроме случаев,</w:t>
      </w:r>
    </w:p>
    <w:p w14:paraId="6B31B262"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____________________________________________________________________________________________________</w:t>
      </w:r>
    </w:p>
    <w:p w14:paraId="6C95554E"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предусмотренных законодательством Российской Федерации)</w:t>
      </w:r>
    </w:p>
    <w:p w14:paraId="37F68D58"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08993420"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9F4D6E">
        <w:rPr>
          <w:rFonts w:ascii="Times New Roman" w:eastAsia="Times New Roman" w:hAnsi="Times New Roman" w:cs="Times New Roman"/>
          <w:sz w:val="20"/>
          <w:szCs w:val="20"/>
          <w:vertAlign w:val="superscript"/>
        </w:rPr>
        <w:t>&lt;4&gt;</w:t>
      </w:r>
      <w:r w:rsidRPr="009F4D6E">
        <w:rPr>
          <w:rFonts w:ascii="Times New Roman" w:eastAsia="Times New Roman" w:hAnsi="Times New Roman" w:cs="Times New Roman"/>
          <w:sz w:val="20"/>
          <w:szCs w:val="20"/>
        </w:rPr>
        <w:t xml:space="preserve"> ______________________________________________________________________________________________________</w:t>
      </w:r>
    </w:p>
    <w:p w14:paraId="78716A37"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p>
    <w:p w14:paraId="3204C1D5"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Сведения о схеме расположения земельного участка или земельных участков на кадастровом плане территории</w:t>
      </w:r>
      <w:r w:rsidRPr="009F4D6E">
        <w:rPr>
          <w:rFonts w:ascii="Times New Roman" w:eastAsia="Times New Roman" w:hAnsi="Times New Roman" w:cs="Times New Roman"/>
          <w:sz w:val="20"/>
          <w:szCs w:val="20"/>
          <w:vertAlign w:val="superscript"/>
        </w:rPr>
        <w:t>&lt;5&gt;</w:t>
      </w:r>
      <w:r w:rsidRPr="009F4D6E">
        <w:rPr>
          <w:rFonts w:ascii="Times New Roman" w:eastAsia="Times New Roman" w:hAnsi="Times New Roman" w:cs="Times New Roman"/>
          <w:sz w:val="20"/>
          <w:szCs w:val="20"/>
        </w:rPr>
        <w:t xml:space="preserve"> </w:t>
      </w:r>
      <w:r w:rsidRPr="009F4D6E">
        <w:rPr>
          <w:rFonts w:ascii="Times New Roman" w:eastAsia="Times New Roman" w:hAnsi="Times New Roman" w:cs="Times New Roman"/>
          <w:sz w:val="20"/>
          <w:szCs w:val="20"/>
          <w:u w:val="single"/>
        </w:rPr>
        <w:t>______________________________________________________________________________________________________</w:t>
      </w:r>
    </w:p>
    <w:p w14:paraId="7B8CD9F9"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 xml:space="preserve">(указываются дата и номер решения; наименование организации, уполномоченного органа или лица, принявшего решение об утверждении схемы </w:t>
      </w:r>
    </w:p>
    <w:p w14:paraId="65931E3D"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u w:val="single"/>
        </w:rPr>
      </w:pPr>
      <w:r w:rsidRPr="009F4D6E">
        <w:rPr>
          <w:rFonts w:ascii="Times New Roman" w:eastAsia="Times New Roman" w:hAnsi="Times New Roman" w:cs="Times New Roman"/>
          <w:sz w:val="20"/>
          <w:szCs w:val="20"/>
          <w:u w:val="single"/>
        </w:rPr>
        <w:t>______________________________________________________________________________________________________</w:t>
      </w:r>
    </w:p>
    <w:p w14:paraId="57FC02DE"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20"/>
          <w:szCs w:val="20"/>
        </w:rPr>
      </w:pPr>
      <w:r w:rsidRPr="009F4D6E">
        <w:rPr>
          <w:rFonts w:ascii="Times New Roman" w:eastAsia="Times New Roman" w:hAnsi="Times New Roman" w:cs="Times New Roman"/>
          <w:sz w:val="16"/>
          <w:szCs w:val="16"/>
        </w:rPr>
        <w:t>расположения земельного участка или земельных участков)</w:t>
      </w:r>
    </w:p>
    <w:p w14:paraId="7A06F063"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7740FBD3"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Сведения о проекте планировки и проекте межевания территории </w:t>
      </w:r>
      <w:r w:rsidRPr="009F4D6E">
        <w:rPr>
          <w:rFonts w:ascii="Times New Roman" w:eastAsia="Times New Roman" w:hAnsi="Times New Roman" w:cs="Times New Roman"/>
          <w:color w:val="000000"/>
          <w:sz w:val="20"/>
          <w:szCs w:val="20"/>
          <w:u w:val="single"/>
        </w:rPr>
        <w:t>____________________________________________</w:t>
      </w:r>
    </w:p>
    <w:p w14:paraId="1309C338"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 xml:space="preserve">                                                                                                                                  (заполняется в отношении линейных объектов, кроме случаев, </w:t>
      </w:r>
    </w:p>
    <w:p w14:paraId="7892EEAB"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_____________________________________________________________________________________________________</w:t>
      </w:r>
    </w:p>
    <w:p w14:paraId="37DB0038"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предусмотренных</w:t>
      </w:r>
      <w:r w:rsidRPr="009F4D6E">
        <w:rPr>
          <w:rFonts w:ascii="Times New Roman" w:eastAsia="Times New Roman" w:hAnsi="Times New Roman" w:cs="Times New Roman"/>
          <w:color w:val="000000"/>
          <w:sz w:val="20"/>
          <w:szCs w:val="20"/>
        </w:rPr>
        <w:t xml:space="preserve"> </w:t>
      </w:r>
      <w:r w:rsidRPr="009F4D6E">
        <w:rPr>
          <w:rFonts w:ascii="Times New Roman" w:eastAsia="Times New Roman" w:hAnsi="Times New Roman" w:cs="Times New Roman"/>
          <w:color w:val="000000"/>
          <w:sz w:val="16"/>
          <w:szCs w:val="16"/>
        </w:rPr>
        <w:t xml:space="preserve">законодательством Российской Федерации; указываются дата и номер решения об утверждении проекта планировки и проекта </w:t>
      </w:r>
    </w:p>
    <w:p w14:paraId="67A445F9"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16"/>
          <w:szCs w:val="16"/>
        </w:rPr>
      </w:pPr>
    </w:p>
    <w:p w14:paraId="241D554C"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___________________________________________________________________________________________________</w:t>
      </w:r>
    </w:p>
    <w:p w14:paraId="145E1768"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 </w:t>
      </w:r>
      <w:r w:rsidRPr="009F4D6E">
        <w:rPr>
          <w:rFonts w:ascii="Times New Roman" w:eastAsia="Times New Roman" w:hAnsi="Times New Roman" w:cs="Times New Roman"/>
          <w:color w:val="000000"/>
          <w:sz w:val="16"/>
          <w:szCs w:val="16"/>
        </w:rPr>
        <w:t>межевания территории (в соответствии со сведениями, содержащимися в ИСОГД) и уполномоченный орган или лицо, принявшие такое решение)</w:t>
      </w:r>
    </w:p>
    <w:p w14:paraId="78B4BF9A"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49277A72"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Сведения о проектной документации </w:t>
      </w:r>
      <w:r w:rsidRPr="009F4D6E">
        <w:rPr>
          <w:rFonts w:ascii="Times New Roman" w:eastAsia="Times New Roman" w:hAnsi="Times New Roman" w:cs="Times New Roman"/>
          <w:color w:val="000000"/>
          <w:sz w:val="20"/>
          <w:szCs w:val="20"/>
          <w:u w:val="single"/>
        </w:rPr>
        <w:t>____________________________________________________________________</w:t>
      </w:r>
    </w:p>
    <w:p w14:paraId="0A9138DD"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20"/>
          <w:szCs w:val="20"/>
        </w:rPr>
        <w:t xml:space="preserve">                                           </w:t>
      </w:r>
      <w:r w:rsidRPr="009F4D6E">
        <w:rPr>
          <w:rFonts w:ascii="Times New Roman" w:eastAsia="Times New Roman" w:hAnsi="Times New Roman" w:cs="Times New Roman"/>
          <w:color w:val="000000"/>
          <w:sz w:val="16"/>
          <w:szCs w:val="16"/>
        </w:rPr>
        <w:t>(указывается кем, когда разработана проектная документация)</w:t>
      </w:r>
    </w:p>
    <w:p w14:paraId="003F3AC6"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____________________________________________________________________________________________________</w:t>
      </w:r>
    </w:p>
    <w:p w14:paraId="14BE7228"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 xml:space="preserve">         (реквизиты документа, наименование проектной организации; </w:t>
      </w:r>
      <w:r w:rsidRPr="009F4D6E">
        <w:rPr>
          <w:rFonts w:ascii="Times New Roman" w:eastAsia="Times New Roman" w:hAnsi="Times New Roman" w:cs="Times New Roman"/>
          <w:sz w:val="16"/>
          <w:szCs w:val="16"/>
        </w:rPr>
        <w:t xml:space="preserve">дата (при </w:t>
      </w:r>
      <w:proofErr w:type="gramStart"/>
      <w:r w:rsidRPr="009F4D6E">
        <w:rPr>
          <w:rFonts w:ascii="Times New Roman" w:eastAsia="Times New Roman" w:hAnsi="Times New Roman" w:cs="Times New Roman"/>
          <w:sz w:val="16"/>
          <w:szCs w:val="16"/>
        </w:rPr>
        <w:t>наличии)  и</w:t>
      </w:r>
      <w:proofErr w:type="gramEnd"/>
      <w:r w:rsidRPr="009F4D6E">
        <w:rPr>
          <w:rFonts w:ascii="Times New Roman" w:eastAsia="Times New Roman" w:hAnsi="Times New Roman" w:cs="Times New Roman"/>
          <w:sz w:val="16"/>
          <w:szCs w:val="16"/>
        </w:rPr>
        <w:t xml:space="preserve"> номер (при наличии) решения об утверждении проектной документации </w:t>
      </w:r>
      <w:r w:rsidRPr="009F4D6E">
        <w:rPr>
          <w:rFonts w:ascii="Times New Roman" w:eastAsia="Times New Roman" w:hAnsi="Times New Roman" w:cs="Times New Roman"/>
          <w:sz w:val="20"/>
          <w:szCs w:val="20"/>
          <w:vertAlign w:val="superscript"/>
        </w:rPr>
        <w:t>&lt;6&gt;</w:t>
      </w:r>
      <w:r w:rsidRPr="009F4D6E">
        <w:rPr>
          <w:rFonts w:ascii="Times New Roman" w:eastAsia="Times New Roman" w:hAnsi="Times New Roman" w:cs="Times New Roman"/>
          <w:color w:val="000000"/>
          <w:sz w:val="16"/>
          <w:szCs w:val="16"/>
        </w:rPr>
        <w:t>)</w:t>
      </w:r>
    </w:p>
    <w:p w14:paraId="692E3329"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2C6D90CE"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Сведения о положительном заключении экспертизы проектной документации </w:t>
      </w:r>
      <w:r w:rsidRPr="009F4D6E">
        <w:rPr>
          <w:rFonts w:ascii="Times New Roman" w:eastAsia="Times New Roman" w:hAnsi="Times New Roman" w:cs="Times New Roman"/>
          <w:sz w:val="20"/>
          <w:szCs w:val="20"/>
          <w:u w:val="single"/>
        </w:rPr>
        <w:t>__________________________________</w:t>
      </w:r>
    </w:p>
    <w:p w14:paraId="025903E2" w14:textId="77777777" w:rsidR="00D1280D" w:rsidRPr="009F4D6E" w:rsidRDefault="00D1280D" w:rsidP="00D1280D">
      <w:pPr>
        <w:suppressAutoHyphens/>
        <w:autoSpaceDE w:val="0"/>
        <w:autoSpaceDN w:val="0"/>
        <w:adjustRightInd w:val="0"/>
        <w:spacing w:after="60" w:line="240" w:lineRule="auto"/>
        <w:jc w:val="both"/>
        <w:outlineLvl w:val="0"/>
        <w:rPr>
          <w:rFonts w:ascii="Courier New" w:eastAsia="Calibri" w:hAnsi="Courier New" w:cs="Courier New"/>
          <w:kern w:val="2"/>
          <w:sz w:val="20"/>
          <w:szCs w:val="20"/>
          <w:lang w:eastAsia="zh-CN"/>
        </w:rPr>
      </w:pPr>
      <w:r w:rsidRPr="009F4D6E">
        <w:rPr>
          <w:rFonts w:ascii="Courier New" w:eastAsia="Calibri" w:hAnsi="Courier New" w:cs="Courier New"/>
          <w:kern w:val="2"/>
          <w:sz w:val="20"/>
          <w:szCs w:val="20"/>
          <w:lang w:eastAsia="zh-CN"/>
        </w:rPr>
        <w:t>_____________________________________________________________________________________</w:t>
      </w:r>
    </w:p>
    <w:p w14:paraId="2BF6AECC"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 xml:space="preserve">(указываются наименование организации, выдавшей заключение, номер и дата </w:t>
      </w:r>
      <w:proofErr w:type="gramStart"/>
      <w:r w:rsidRPr="009F4D6E">
        <w:rPr>
          <w:rFonts w:ascii="Times New Roman" w:eastAsia="Times New Roman" w:hAnsi="Times New Roman" w:cs="Times New Roman"/>
          <w:sz w:val="16"/>
          <w:szCs w:val="16"/>
        </w:rPr>
        <w:t>утверждения</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7&gt;</w:t>
      </w:r>
      <w:r w:rsidRPr="009F4D6E">
        <w:rPr>
          <w:rFonts w:ascii="Times New Roman" w:eastAsia="Times New Roman" w:hAnsi="Times New Roman" w:cs="Times New Roman"/>
          <w:sz w:val="16"/>
          <w:szCs w:val="16"/>
        </w:rPr>
        <w:t>)</w:t>
      </w:r>
    </w:p>
    <w:p w14:paraId="319C9CB5"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p>
    <w:p w14:paraId="60349901"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Сведения о положительном заключении государственной экологической проектной документации _________________</w:t>
      </w:r>
    </w:p>
    <w:p w14:paraId="5CDE9F9E" w14:textId="77777777" w:rsidR="00D1280D" w:rsidRPr="009F4D6E" w:rsidRDefault="00D1280D" w:rsidP="00D1280D">
      <w:pPr>
        <w:suppressAutoHyphens/>
        <w:autoSpaceDE w:val="0"/>
        <w:autoSpaceDN w:val="0"/>
        <w:adjustRightInd w:val="0"/>
        <w:spacing w:after="60" w:line="240" w:lineRule="auto"/>
        <w:jc w:val="both"/>
        <w:outlineLvl w:val="0"/>
        <w:rPr>
          <w:rFonts w:ascii="Courier New" w:eastAsia="Calibri" w:hAnsi="Courier New" w:cs="Courier New"/>
          <w:kern w:val="2"/>
          <w:sz w:val="20"/>
          <w:szCs w:val="20"/>
          <w:lang w:eastAsia="zh-CN"/>
        </w:rPr>
      </w:pPr>
      <w:r w:rsidRPr="009F4D6E">
        <w:rPr>
          <w:rFonts w:ascii="Courier New" w:eastAsia="Calibri" w:hAnsi="Courier New" w:cs="Courier New"/>
          <w:kern w:val="2"/>
          <w:sz w:val="20"/>
          <w:szCs w:val="20"/>
          <w:lang w:eastAsia="zh-CN"/>
        </w:rPr>
        <w:t>_____________________________________________________________________________________</w:t>
      </w:r>
    </w:p>
    <w:p w14:paraId="639E4B96" w14:textId="77777777" w:rsidR="00D1280D" w:rsidRPr="009F4D6E" w:rsidRDefault="00D1280D" w:rsidP="00D1280D">
      <w:pPr>
        <w:suppressAutoHyphens/>
        <w:autoSpaceDE w:val="0"/>
        <w:autoSpaceDN w:val="0"/>
        <w:adjustRightInd w:val="0"/>
        <w:spacing w:after="0" w:line="240"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(указываются реквизиты приказа об утверждении положительного заключения государственной экологической экспертизы (дата, номер), в случае</w:t>
      </w:r>
    </w:p>
    <w:p w14:paraId="4AC69581" w14:textId="77777777" w:rsidR="00D1280D" w:rsidRPr="009F4D6E" w:rsidRDefault="00D1280D" w:rsidP="00D1280D">
      <w:pPr>
        <w:suppressAutoHyphens/>
        <w:autoSpaceDE w:val="0"/>
        <w:autoSpaceDN w:val="0"/>
        <w:adjustRightInd w:val="0"/>
        <w:spacing w:after="0" w:line="240" w:lineRule="auto"/>
        <w:jc w:val="both"/>
        <w:rPr>
          <w:rFonts w:ascii="Times New Roman" w:eastAsia="Times New Roman" w:hAnsi="Times New Roman" w:cs="Times New Roman"/>
          <w:sz w:val="16"/>
          <w:szCs w:val="16"/>
        </w:rPr>
      </w:pPr>
    </w:p>
    <w:p w14:paraId="3F6251CD" w14:textId="77777777" w:rsidR="00D1280D" w:rsidRPr="009F4D6E" w:rsidRDefault="00D1280D" w:rsidP="00D1280D">
      <w:pPr>
        <w:suppressAutoHyphens/>
        <w:autoSpaceDE w:val="0"/>
        <w:autoSpaceDN w:val="0"/>
        <w:adjustRightInd w:val="0"/>
        <w:spacing w:after="0" w:line="240" w:lineRule="auto"/>
        <w:jc w:val="both"/>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_______________________________________________________________________________________________________________________________</w:t>
      </w:r>
    </w:p>
    <w:p w14:paraId="39E8FA71" w14:textId="77777777" w:rsidR="00D1280D" w:rsidRPr="009F4D6E" w:rsidRDefault="00D1280D" w:rsidP="00D1280D">
      <w:pPr>
        <w:suppressAutoHyphens/>
        <w:autoSpaceDE w:val="0"/>
        <w:autoSpaceDN w:val="0"/>
        <w:adjustRightInd w:val="0"/>
        <w:spacing w:after="0" w:line="240"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если в соответствии с законодательством Российской Федерации проектная документация подлежит государственной экологической экспертизе</w:t>
      </w:r>
    </w:p>
    <w:p w14:paraId="39DC9A24" w14:textId="77777777" w:rsidR="00D1280D" w:rsidRPr="009F4D6E" w:rsidRDefault="00D1280D" w:rsidP="00D1280D">
      <w:pPr>
        <w:suppressAutoHyphens/>
        <w:autoSpaceDE w:val="0"/>
        <w:autoSpaceDN w:val="0"/>
        <w:adjustRightInd w:val="0"/>
        <w:spacing w:after="0" w:line="240" w:lineRule="auto"/>
        <w:jc w:val="both"/>
        <w:rPr>
          <w:rFonts w:ascii="Times New Roman" w:eastAsia="Times New Roman" w:hAnsi="Times New Roman" w:cs="Times New Roman"/>
          <w:sz w:val="16"/>
          <w:szCs w:val="16"/>
        </w:rPr>
      </w:pPr>
    </w:p>
    <w:p w14:paraId="5F122FCB"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Подтверждение соответствия вносимых в проектную документацию изменений требованиям, указанным в </w:t>
      </w:r>
      <w:hyperlink r:id="rId31" w:history="1">
        <w:r w:rsidRPr="009F4D6E">
          <w:rPr>
            <w:rFonts w:ascii="Times New Roman" w:eastAsia="Times New Roman" w:hAnsi="Times New Roman" w:cs="Times New Roman"/>
            <w:color w:val="0000FF"/>
            <w:sz w:val="20"/>
            <w:szCs w:val="20"/>
            <w:u w:val="single"/>
          </w:rPr>
          <w:t>части 3.8 статьи 49</w:t>
        </w:r>
      </w:hyperlink>
      <w:r w:rsidRPr="009F4D6E">
        <w:rPr>
          <w:rFonts w:ascii="Times New Roman" w:eastAsia="Times New Roman" w:hAnsi="Times New Roman" w:cs="Times New Roman"/>
          <w:sz w:val="20"/>
          <w:szCs w:val="20"/>
        </w:rPr>
        <w:t xml:space="preserve"> Градостроительного кодекса Российской Федерации</w:t>
      </w:r>
      <w:r w:rsidRPr="009F4D6E">
        <w:rPr>
          <w:rFonts w:ascii="Times New Roman" w:eastAsia="Times New Roman" w:hAnsi="Times New Roman" w:cs="Times New Roman"/>
          <w:sz w:val="20"/>
          <w:szCs w:val="20"/>
          <w:vertAlign w:val="superscript"/>
        </w:rPr>
        <w:t>&lt;8&gt;</w:t>
      </w:r>
      <w:r w:rsidRPr="009F4D6E">
        <w:rPr>
          <w:rFonts w:ascii="Times New Roman" w:eastAsia="Times New Roman" w:hAnsi="Times New Roman" w:cs="Times New Roman"/>
          <w:sz w:val="20"/>
          <w:szCs w:val="20"/>
        </w:rPr>
        <w:t xml:space="preserve"> _____________________________________________</w:t>
      </w:r>
    </w:p>
    <w:p w14:paraId="57C05AFB"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 xml:space="preserve">                                                                                                                                   (указываются с</w:t>
      </w:r>
      <w:r w:rsidRPr="009F4D6E">
        <w:rPr>
          <w:rFonts w:ascii="Times New Roman" w:eastAsia="Times New Roman" w:hAnsi="Times New Roman" w:cs="Times New Roman"/>
          <w:sz w:val="16"/>
          <w:szCs w:val="16"/>
          <w:lang w:eastAsia="zh-CN"/>
        </w:rPr>
        <w:t>ведения о специалисте по организации архитектурно-</w:t>
      </w:r>
    </w:p>
    <w:p w14:paraId="096F4007"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_______________________________________________________________________________________________________________________________</w:t>
      </w:r>
    </w:p>
    <w:p w14:paraId="0BF81527" w14:textId="77777777" w:rsidR="00D1280D" w:rsidRPr="009F4D6E" w:rsidRDefault="00D1280D" w:rsidP="00D1280D">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строительного проектирования в должности главного инженера проекта, утвердившем подтверждение соответствия вносимых в проектную</w:t>
      </w:r>
    </w:p>
    <w:p w14:paraId="47502D05" w14:textId="77777777" w:rsidR="00D1280D" w:rsidRPr="009F4D6E" w:rsidRDefault="00D1280D" w:rsidP="00D1280D">
      <w:pPr>
        <w:suppressAutoHyphens/>
        <w:autoSpaceDE w:val="0"/>
        <w:autoSpaceDN w:val="0"/>
        <w:adjustRightInd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_______________________________________________________________________________________________________________________________</w:t>
      </w:r>
    </w:p>
    <w:p w14:paraId="69DBE6F7" w14:textId="77777777" w:rsidR="00D1280D" w:rsidRPr="009F4D6E" w:rsidRDefault="00D1280D" w:rsidP="00D1280D">
      <w:pPr>
        <w:suppressAutoHyphens/>
        <w:autoSpaceDE w:val="0"/>
        <w:autoSpaceDN w:val="0"/>
        <w:adjustRightInd w:val="0"/>
        <w:spacing w:after="0" w:line="240"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lang w:eastAsia="zh-CN"/>
        </w:rPr>
        <w:t xml:space="preserve">документацию изменений требованиям, указанным в части 3.8 статьи 49 Градостроительного кодекса Российской Федерации, </w:t>
      </w:r>
      <w:r w:rsidRPr="009F4D6E">
        <w:rPr>
          <w:rFonts w:ascii="Times New Roman" w:eastAsia="Times New Roman" w:hAnsi="Times New Roman" w:cs="Times New Roman"/>
          <w:sz w:val="16"/>
          <w:szCs w:val="16"/>
        </w:rPr>
        <w:t>дата и номер)</w:t>
      </w:r>
    </w:p>
    <w:p w14:paraId="34387CE1" w14:textId="77777777" w:rsidR="00D1280D" w:rsidRPr="009F4D6E" w:rsidRDefault="00D1280D" w:rsidP="00D1280D">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zh-CN"/>
        </w:rPr>
      </w:pPr>
    </w:p>
    <w:p w14:paraId="761B93D5" w14:textId="77777777" w:rsidR="00D1280D" w:rsidRPr="009F4D6E" w:rsidRDefault="00D1280D" w:rsidP="00D1280D">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w:t>
      </w:r>
      <w:proofErr w:type="gramStart"/>
      <w:r w:rsidRPr="009F4D6E">
        <w:rPr>
          <w:rFonts w:ascii="Times New Roman" w:eastAsia="Times New Roman" w:hAnsi="Times New Roman" w:cs="Times New Roman"/>
          <w:sz w:val="20"/>
          <w:szCs w:val="20"/>
          <w:lang w:eastAsia="zh-CN"/>
        </w:rPr>
        <w:t>Федерации</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9&gt;</w:t>
      </w:r>
      <w:r w:rsidRPr="009F4D6E">
        <w:rPr>
          <w:rFonts w:ascii="Times New Roman" w:eastAsia="Times New Roman" w:hAnsi="Times New Roman" w:cs="Times New Roman"/>
          <w:sz w:val="20"/>
          <w:szCs w:val="20"/>
          <w:lang w:eastAsia="zh-CN"/>
        </w:rPr>
        <w:t xml:space="preserve"> _____________________________________________</w:t>
      </w:r>
    </w:p>
    <w:p w14:paraId="1B035941" w14:textId="77777777" w:rsidR="00D1280D" w:rsidRPr="009F4D6E" w:rsidRDefault="00D1280D" w:rsidP="00D1280D">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______________________________________________________________________________________________________</w:t>
      </w:r>
    </w:p>
    <w:p w14:paraId="6A83C44A" w14:textId="77777777" w:rsidR="00D1280D" w:rsidRPr="009F4D6E" w:rsidRDefault="00D1280D" w:rsidP="00D1280D">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(указываются сведения об организации, проводившей оценку соответствия; дата и номер)</w:t>
      </w:r>
    </w:p>
    <w:p w14:paraId="5C0E3521"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2819228F"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Сведения о разрешении на отклонение от предельных параметров разрешенного строительства, реконструкции </w:t>
      </w:r>
      <w:r>
        <w:rPr>
          <w:rFonts w:ascii="Times New Roman" w:eastAsia="Times New Roman" w:hAnsi="Times New Roman" w:cs="Times New Roman"/>
          <w:color w:val="000000"/>
          <w:sz w:val="20"/>
          <w:szCs w:val="20"/>
        </w:rPr>
        <w:br/>
      </w:r>
      <w:r w:rsidRPr="009F4D6E">
        <w:rPr>
          <w:rFonts w:ascii="Times New Roman" w:eastAsia="Times New Roman" w:hAnsi="Times New Roman" w:cs="Times New Roman"/>
          <w:color w:val="000000"/>
          <w:sz w:val="20"/>
          <w:szCs w:val="20"/>
        </w:rPr>
        <w:t>(в случае если застройщику было предоставлено такое разрешение в соответствии со статьей 40 Градостроительного кодекса Российской Федерации)</w:t>
      </w:r>
    </w:p>
    <w:p w14:paraId="674F8D2E"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____________________________________________________________________________________________________</w:t>
      </w:r>
    </w:p>
    <w:p w14:paraId="71E8179E"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(указываются наименование органа, выдавшего разрешение,</w:t>
      </w:r>
    </w:p>
    <w:p w14:paraId="6FDEF68A"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____________________________________________________________________________________________________</w:t>
      </w:r>
    </w:p>
    <w:p w14:paraId="57A50CEF"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 xml:space="preserve">              регистрационный номер и дата выдачи разрешения)</w:t>
      </w:r>
    </w:p>
    <w:p w14:paraId="71EE0FF4"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54E6E964"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p>
    <w:p w14:paraId="399494F1"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1422C5CF"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___________________________________________________________________________________________________</w:t>
      </w:r>
    </w:p>
    <w:p w14:paraId="150B4B07"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(наименование органа (организации), утвердившего типовое архитектурное</w:t>
      </w:r>
    </w:p>
    <w:p w14:paraId="6D4A0130"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___________________________________________________________________________________________________</w:t>
      </w:r>
    </w:p>
    <w:p w14:paraId="4B1C90BD"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 xml:space="preserve">            решение, регистрационный номер и дата утверждения)</w:t>
      </w:r>
    </w:p>
    <w:p w14:paraId="21E977B5"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14A21474"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C938C4">
        <w:rPr>
          <w:rFonts w:ascii="Times New Roman" w:eastAsia="Times New Roman" w:hAnsi="Times New Roman" w:cs="Times New Roman"/>
          <w:color w:val="000000"/>
          <w:sz w:val="20"/>
          <w:szCs w:val="20"/>
        </w:rPr>
        <w:t xml:space="preserve">Сведения о заключении </w:t>
      </w:r>
      <w:r w:rsidRPr="00DB438E">
        <w:rPr>
          <w:rFonts w:ascii="Times New Roman" w:eastAsia="Times New Roman" w:hAnsi="Times New Roman" w:cs="Times New Roman"/>
          <w:color w:val="000000"/>
          <w:sz w:val="20"/>
          <w:szCs w:val="20"/>
        </w:rPr>
        <w:t>комитета по сохранению объектов культурного наследия Ленинградской области о соответствии раздела "архитектурные решения" проектной документации</w:t>
      </w:r>
      <w:r w:rsidRPr="00C938C4">
        <w:rPr>
          <w:rFonts w:ascii="Times New Roman" w:eastAsia="Times New Roman" w:hAnsi="Times New Roman" w:cs="Times New Roman"/>
          <w:color w:val="000000"/>
          <w:sz w:val="20"/>
          <w:szCs w:val="20"/>
        </w:rPr>
        <w:t xml:space="preserve">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w:t>
      </w:r>
      <w:r w:rsidRPr="00C938C4">
        <w:rPr>
          <w:rFonts w:ascii="Times New Roman" w:eastAsia="Times New Roman" w:hAnsi="Times New Roman" w:cs="Times New Roman"/>
          <w:color w:val="000000"/>
          <w:sz w:val="20"/>
          <w:szCs w:val="20"/>
        </w:rPr>
        <w:lastRenderedPageBreak/>
        <w:t>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r w:rsidRPr="009F4D6E">
        <w:rPr>
          <w:rFonts w:ascii="Times New Roman" w:eastAsia="Times New Roman" w:hAnsi="Times New Roman" w:cs="Times New Roman"/>
          <w:color w:val="000000"/>
          <w:sz w:val="20"/>
          <w:szCs w:val="20"/>
        </w:rPr>
        <w:t>"</w:t>
      </w:r>
    </w:p>
    <w:p w14:paraId="28F75460"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336C9D20"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__________________________________________________________________________________________________</w:t>
      </w:r>
    </w:p>
    <w:p w14:paraId="68D49B94"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 xml:space="preserve">             (регистрационный номер и дата выдачи заключения)</w:t>
      </w:r>
    </w:p>
    <w:p w14:paraId="3F617D7E"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1A1826DD"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Срок действия разрешения на строительство (месяцев) </w:t>
      </w:r>
      <w:r w:rsidRPr="009F4D6E">
        <w:rPr>
          <w:rFonts w:ascii="Times New Roman" w:eastAsia="Times New Roman" w:hAnsi="Times New Roman" w:cs="Times New Roman"/>
          <w:color w:val="000000"/>
          <w:sz w:val="20"/>
          <w:szCs w:val="20"/>
          <w:u w:val="single"/>
        </w:rPr>
        <w:t>____________________________________________________</w:t>
      </w:r>
    </w:p>
    <w:p w14:paraId="2B97A8D4"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 xml:space="preserve">                                                                                         (в соответствии с разделом проектной документации "Проект организации строительства")</w:t>
      </w:r>
    </w:p>
    <w:p w14:paraId="74349DDC"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219900C0"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05BE9B19"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Проектные характеристики объекта капитального строительства </w:t>
      </w:r>
      <w:r w:rsidRPr="009F4D6E">
        <w:rPr>
          <w:rFonts w:ascii="Times New Roman" w:eastAsia="Times New Roman" w:hAnsi="Times New Roman" w:cs="Times New Roman"/>
          <w:sz w:val="20"/>
          <w:szCs w:val="20"/>
          <w:vertAlign w:val="superscript"/>
        </w:rPr>
        <w:t>&lt;10&gt;:</w:t>
      </w:r>
    </w:p>
    <w:p w14:paraId="7C50BD49" w14:textId="77777777" w:rsidR="00D1280D" w:rsidRPr="009F4D6E" w:rsidRDefault="00D1280D" w:rsidP="00D1280D">
      <w:pPr>
        <w:widowControl w:val="0"/>
        <w:suppressAutoHyphens/>
        <w:spacing w:after="0" w:line="204" w:lineRule="auto"/>
        <w:rPr>
          <w:rFonts w:ascii="Times New Roman" w:eastAsia="Times New Roman" w:hAnsi="Times New Roman" w:cs="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118"/>
        <w:gridCol w:w="1020"/>
        <w:gridCol w:w="35"/>
        <w:gridCol w:w="3827"/>
        <w:gridCol w:w="1070"/>
      </w:tblGrid>
      <w:tr w:rsidR="00D1280D" w:rsidRPr="009F4D6E" w14:paraId="71F9534D" w14:textId="77777777" w:rsidTr="00DA50AE">
        <w:tc>
          <w:tcPr>
            <w:tcW w:w="3118" w:type="dxa"/>
            <w:tcBorders>
              <w:top w:val="single" w:sz="4" w:space="0" w:color="000000"/>
              <w:left w:val="single" w:sz="4" w:space="0" w:color="000000"/>
              <w:bottom w:val="single" w:sz="4" w:space="0" w:color="000000"/>
              <w:right w:val="single" w:sz="4" w:space="0" w:color="000000"/>
            </w:tcBorders>
          </w:tcPr>
          <w:p w14:paraId="407A83FE" w14:textId="77777777" w:rsidR="00D1280D" w:rsidRPr="009F4D6E" w:rsidRDefault="00D1280D" w:rsidP="00DA50A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Вид объекта капитального </w:t>
            </w:r>
            <w:proofErr w:type="gramStart"/>
            <w:r w:rsidRPr="009F4D6E">
              <w:rPr>
                <w:rFonts w:ascii="Times New Roman" w:eastAsia="Times New Roman" w:hAnsi="Times New Roman" w:cs="Times New Roman"/>
                <w:sz w:val="20"/>
                <w:szCs w:val="20"/>
                <w:lang w:eastAsia="zh-CN"/>
              </w:rPr>
              <w:t>строительства</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11&gt;</w:t>
            </w:r>
          </w:p>
          <w:p w14:paraId="37268576"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Pr>
          <w:p w14:paraId="5BDABFB4"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46CE90D1" w14:textId="77777777" w:rsidTr="00DA50AE">
        <w:tc>
          <w:tcPr>
            <w:tcW w:w="3118" w:type="dxa"/>
            <w:tcBorders>
              <w:top w:val="single" w:sz="4" w:space="0" w:color="000000"/>
              <w:left w:val="single" w:sz="4" w:space="0" w:color="000000"/>
              <w:bottom w:val="single" w:sz="4" w:space="0" w:color="000000"/>
              <w:right w:val="single" w:sz="4" w:space="0" w:color="000000"/>
            </w:tcBorders>
          </w:tcPr>
          <w:p w14:paraId="04FD94EE" w14:textId="77777777" w:rsidR="00D1280D" w:rsidRPr="009F4D6E" w:rsidRDefault="00D1280D" w:rsidP="00DA50A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Назначение </w:t>
            </w:r>
            <w:proofErr w:type="gramStart"/>
            <w:r w:rsidRPr="009F4D6E">
              <w:rPr>
                <w:rFonts w:ascii="Times New Roman" w:eastAsia="Times New Roman" w:hAnsi="Times New Roman" w:cs="Times New Roman"/>
                <w:sz w:val="20"/>
                <w:szCs w:val="20"/>
                <w:lang w:eastAsia="zh-CN"/>
              </w:rPr>
              <w:t>объекта</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12&gt;</w:t>
            </w:r>
          </w:p>
          <w:p w14:paraId="0F472DEE" w14:textId="77777777" w:rsidR="00D1280D" w:rsidRPr="009F4D6E" w:rsidRDefault="00D1280D" w:rsidP="00DA50A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p>
        </w:tc>
        <w:tc>
          <w:tcPr>
            <w:tcW w:w="5952" w:type="dxa"/>
            <w:gridSpan w:val="4"/>
            <w:tcBorders>
              <w:top w:val="single" w:sz="4" w:space="0" w:color="000000"/>
              <w:left w:val="single" w:sz="4" w:space="0" w:color="000000"/>
              <w:bottom w:val="single" w:sz="4" w:space="0" w:color="000000"/>
              <w:right w:val="single" w:sz="4" w:space="0" w:color="000000"/>
            </w:tcBorders>
          </w:tcPr>
          <w:p w14:paraId="38B9B12B"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4E5183AE"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7D9685BA" w14:textId="77777777" w:rsidR="00D1280D" w:rsidRPr="009F4D6E" w:rsidRDefault="00D1280D" w:rsidP="00DA50A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Pr>
          <w:p w14:paraId="12952EAD"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002C714D"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14:paraId="44035144"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07639262"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28359A9B"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Площадь застройки (кв. м)</w:t>
            </w:r>
            <w:r w:rsidRPr="009F4D6E">
              <w:rPr>
                <w:rFonts w:ascii="Times New Roman" w:eastAsia="Times New Roman" w:hAnsi="Times New Roman" w:cs="Times New Roman"/>
                <w:sz w:val="20"/>
                <w:szCs w:val="20"/>
                <w:vertAlign w:val="superscript"/>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Pr>
          <w:p w14:paraId="2B78F178"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59D4552B"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Pr>
          <w:p w14:paraId="41D444E3"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5B65F21F"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11F36BE2"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Площадь застройки части объекта капитального строительства (кв. м):</w:t>
            </w:r>
            <w:r w:rsidRPr="009F4D6E">
              <w:rPr>
                <w:rFonts w:ascii="Times New Roman" w:eastAsia="Times New Roman" w:hAnsi="Times New Roman" w:cs="Times New Roman"/>
                <w:sz w:val="20"/>
                <w:szCs w:val="20"/>
                <w:vertAlign w:val="superscript"/>
              </w:rPr>
              <w:t xml:space="preserve"> &lt;14&gt;</w:t>
            </w:r>
          </w:p>
        </w:tc>
        <w:tc>
          <w:tcPr>
            <w:tcW w:w="1055" w:type="dxa"/>
            <w:gridSpan w:val="2"/>
            <w:tcBorders>
              <w:top w:val="single" w:sz="4" w:space="0" w:color="000000"/>
              <w:left w:val="single" w:sz="4" w:space="0" w:color="000000"/>
              <w:bottom w:val="single" w:sz="4" w:space="0" w:color="000000"/>
              <w:right w:val="single" w:sz="4" w:space="0" w:color="000000"/>
            </w:tcBorders>
          </w:tcPr>
          <w:p w14:paraId="427E6C02"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07025755"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Pr>
          <w:p w14:paraId="7FDCF9BE"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130B5B23"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71067217"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rPr>
              <w:t>Площадь (кв. м):</w:t>
            </w:r>
            <w:r w:rsidRPr="009F4D6E">
              <w:rPr>
                <w:rFonts w:ascii="Times New Roman" w:eastAsia="Times New Roman" w:hAnsi="Times New Roman" w:cs="Times New Roman"/>
                <w:sz w:val="20"/>
                <w:szCs w:val="20"/>
                <w:vertAlign w:val="superscript"/>
              </w:rPr>
              <w:t xml:space="preserve"> &lt;15&gt;</w:t>
            </w:r>
          </w:p>
        </w:tc>
        <w:tc>
          <w:tcPr>
            <w:tcW w:w="1055" w:type="dxa"/>
            <w:gridSpan w:val="2"/>
            <w:tcBorders>
              <w:top w:val="single" w:sz="4" w:space="0" w:color="000000"/>
              <w:left w:val="single" w:sz="4" w:space="0" w:color="000000"/>
              <w:bottom w:val="single" w:sz="4" w:space="0" w:color="000000"/>
              <w:right w:val="single" w:sz="4" w:space="0" w:color="000000"/>
            </w:tcBorders>
          </w:tcPr>
          <w:p w14:paraId="1F53CC9A"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6CDCE751"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Pr>
          <w:p w14:paraId="71A2F12E"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4AD9A673"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35B41712"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rPr>
              <w:t>Площадь части объекта капитального строительства (кв. м):</w:t>
            </w:r>
            <w:r w:rsidRPr="009F4D6E">
              <w:rPr>
                <w:rFonts w:ascii="Times New Roman" w:eastAsia="Times New Roman" w:hAnsi="Times New Roman" w:cs="Times New Roman"/>
                <w:sz w:val="20"/>
                <w:szCs w:val="20"/>
                <w:vertAlign w:val="superscript"/>
              </w:rPr>
              <w:t xml:space="preserve"> &lt;16&gt;</w:t>
            </w:r>
          </w:p>
        </w:tc>
        <w:tc>
          <w:tcPr>
            <w:tcW w:w="1055" w:type="dxa"/>
            <w:gridSpan w:val="2"/>
            <w:tcBorders>
              <w:top w:val="single" w:sz="4" w:space="0" w:color="000000"/>
              <w:left w:val="single" w:sz="4" w:space="0" w:color="000000"/>
              <w:bottom w:val="single" w:sz="4" w:space="0" w:color="000000"/>
              <w:right w:val="single" w:sz="4" w:space="0" w:color="000000"/>
            </w:tcBorders>
          </w:tcPr>
          <w:p w14:paraId="58E5E0B5"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05EA716D"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Pr>
          <w:p w14:paraId="0E0E04C5"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09483C6D"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1AD35C0D"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Pr>
          <w:p w14:paraId="397F2322"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5D73A2F8"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Pr>
          <w:p w14:paraId="383FF935"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510E1CCF"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3342D0BB"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Pr>
          <w:p w14:paraId="254E5314"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48D5E222"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Pr>
          <w:p w14:paraId="50511136"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758E131E"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25740306"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Pr>
          <w:p w14:paraId="6EA4BE24"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411F576D"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Pr>
          <w:p w14:paraId="6A69BD3F"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55DB0233"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6680620D"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Pr>
          <w:p w14:paraId="663E8C2C"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08947311"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Pr>
          <w:p w14:paraId="420F090D"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3EC0D9D9"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4DF04D7F"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Иные показатели </w:t>
            </w:r>
            <w:r w:rsidRPr="009F4D6E">
              <w:rPr>
                <w:rFonts w:ascii="Times New Roman" w:eastAsia="Times New Roman" w:hAnsi="Times New Roman" w:cs="Times New Roman"/>
                <w:sz w:val="20"/>
                <w:szCs w:val="20"/>
                <w:vertAlign w:val="superscript"/>
              </w:rPr>
              <w:t>&lt;17&gt;</w:t>
            </w:r>
            <w:r w:rsidRPr="009F4D6E">
              <w:rPr>
                <w:rFonts w:ascii="Times New Roman" w:eastAsia="Times New Roman" w:hAnsi="Times New Roman" w:cs="Times New Roman"/>
                <w:sz w:val="20"/>
                <w:szCs w:val="20"/>
              </w:rPr>
              <w:t>:</w:t>
            </w:r>
          </w:p>
        </w:tc>
        <w:tc>
          <w:tcPr>
            <w:tcW w:w="5952" w:type="dxa"/>
            <w:gridSpan w:val="4"/>
            <w:tcBorders>
              <w:top w:val="single" w:sz="4" w:space="0" w:color="000000"/>
              <w:left w:val="single" w:sz="4" w:space="0" w:color="000000"/>
              <w:bottom w:val="single" w:sz="4" w:space="0" w:color="000000"/>
              <w:right w:val="single" w:sz="4" w:space="0" w:color="000000"/>
            </w:tcBorders>
          </w:tcPr>
          <w:p w14:paraId="16D9DB5A"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400D637F" w14:textId="77777777" w:rsidTr="00DA50AE">
        <w:tc>
          <w:tcPr>
            <w:tcW w:w="9070" w:type="dxa"/>
            <w:gridSpan w:val="5"/>
            <w:tcBorders>
              <w:top w:val="single" w:sz="4" w:space="0" w:color="000000"/>
              <w:left w:val="single" w:sz="4" w:space="0" w:color="000000"/>
              <w:bottom w:val="single" w:sz="4" w:space="0" w:color="000000"/>
              <w:right w:val="single" w:sz="4" w:space="0" w:color="000000"/>
            </w:tcBorders>
            <w:hideMark/>
          </w:tcPr>
          <w:p w14:paraId="07721E9F"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Краткие проектные характеристики линейного объекта </w:t>
            </w:r>
            <w:r w:rsidRPr="009F4D6E">
              <w:rPr>
                <w:rFonts w:ascii="Times New Roman" w:eastAsia="Times New Roman" w:hAnsi="Times New Roman" w:cs="Times New Roman"/>
                <w:sz w:val="20"/>
                <w:szCs w:val="20"/>
                <w:vertAlign w:val="superscript"/>
              </w:rPr>
              <w:t>&lt;18&gt;:</w:t>
            </w:r>
          </w:p>
        </w:tc>
      </w:tr>
      <w:tr w:rsidR="00D1280D" w:rsidRPr="009F4D6E" w14:paraId="4C4E4B6E" w14:textId="77777777" w:rsidTr="00DA50AE">
        <w:tc>
          <w:tcPr>
            <w:tcW w:w="4138" w:type="dxa"/>
            <w:gridSpan w:val="2"/>
            <w:tcBorders>
              <w:top w:val="single" w:sz="4" w:space="0" w:color="000000"/>
              <w:left w:val="single" w:sz="4" w:space="0" w:color="000000"/>
              <w:bottom w:val="single" w:sz="4" w:space="0" w:color="000000"/>
              <w:right w:val="single" w:sz="4" w:space="0" w:color="000000"/>
            </w:tcBorders>
            <w:hideMark/>
          </w:tcPr>
          <w:p w14:paraId="5CAEDFA5"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Pr>
          <w:p w14:paraId="3BC694FC"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320BAF20" w14:textId="77777777" w:rsidTr="00DA50AE">
        <w:tc>
          <w:tcPr>
            <w:tcW w:w="4138" w:type="dxa"/>
            <w:gridSpan w:val="2"/>
            <w:tcBorders>
              <w:top w:val="single" w:sz="4" w:space="0" w:color="000000"/>
              <w:left w:val="single" w:sz="4" w:space="0" w:color="000000"/>
              <w:bottom w:val="single" w:sz="4" w:space="0" w:color="000000"/>
              <w:right w:val="single" w:sz="4" w:space="0" w:color="000000"/>
            </w:tcBorders>
            <w:hideMark/>
          </w:tcPr>
          <w:p w14:paraId="72B0AA87"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Протяженность:</w:t>
            </w:r>
            <w:r w:rsidRPr="009F4D6E">
              <w:rPr>
                <w:rFonts w:ascii="Times New Roman" w:eastAsia="Times New Roman" w:hAnsi="Times New Roman" w:cs="Times New Roman"/>
                <w:sz w:val="20"/>
                <w:szCs w:val="20"/>
                <w:vertAlign w:val="superscript"/>
              </w:rPr>
              <w:t xml:space="preserve"> &lt;19&gt;</w:t>
            </w:r>
          </w:p>
        </w:tc>
        <w:tc>
          <w:tcPr>
            <w:tcW w:w="4932" w:type="dxa"/>
            <w:gridSpan w:val="3"/>
            <w:tcBorders>
              <w:top w:val="single" w:sz="4" w:space="0" w:color="000000"/>
              <w:left w:val="single" w:sz="4" w:space="0" w:color="000000"/>
              <w:bottom w:val="single" w:sz="4" w:space="0" w:color="000000"/>
              <w:right w:val="single" w:sz="4" w:space="0" w:color="000000"/>
            </w:tcBorders>
          </w:tcPr>
          <w:p w14:paraId="7E8AE8A3"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5A90778C" w14:textId="77777777" w:rsidTr="00DA50AE">
        <w:tc>
          <w:tcPr>
            <w:tcW w:w="4138" w:type="dxa"/>
            <w:gridSpan w:val="2"/>
            <w:tcBorders>
              <w:top w:val="single" w:sz="4" w:space="0" w:color="000000"/>
              <w:left w:val="single" w:sz="4" w:space="0" w:color="000000"/>
              <w:bottom w:val="single" w:sz="4" w:space="0" w:color="000000"/>
              <w:right w:val="single" w:sz="4" w:space="0" w:color="000000"/>
            </w:tcBorders>
            <w:hideMark/>
          </w:tcPr>
          <w:p w14:paraId="054A267C" w14:textId="77777777" w:rsidR="00D1280D" w:rsidRPr="009F4D6E" w:rsidRDefault="00D1280D" w:rsidP="00DA50AE">
            <w:pPr>
              <w:suppressAutoHyphens/>
              <w:autoSpaceDE w:val="0"/>
              <w:autoSpaceDN w:val="0"/>
              <w:adjustRightInd w:val="0"/>
              <w:spacing w:after="0" w:line="240"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Протяженность участка или части линейного объекта (м):</w:t>
            </w:r>
            <w:r w:rsidRPr="009F4D6E">
              <w:rPr>
                <w:rFonts w:ascii="Times New Roman" w:eastAsia="Times New Roman" w:hAnsi="Times New Roman" w:cs="Times New Roman"/>
                <w:sz w:val="20"/>
                <w:szCs w:val="20"/>
                <w:vertAlign w:val="superscript"/>
              </w:rPr>
              <w:t xml:space="preserve"> &lt;20&gt;</w:t>
            </w:r>
          </w:p>
        </w:tc>
        <w:tc>
          <w:tcPr>
            <w:tcW w:w="4932" w:type="dxa"/>
            <w:gridSpan w:val="3"/>
            <w:tcBorders>
              <w:top w:val="single" w:sz="4" w:space="0" w:color="000000"/>
              <w:left w:val="single" w:sz="4" w:space="0" w:color="000000"/>
              <w:bottom w:val="single" w:sz="4" w:space="0" w:color="000000"/>
              <w:right w:val="single" w:sz="4" w:space="0" w:color="000000"/>
            </w:tcBorders>
          </w:tcPr>
          <w:p w14:paraId="08B31DF2"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7C8CE5B3" w14:textId="77777777" w:rsidTr="00DA50AE">
        <w:tc>
          <w:tcPr>
            <w:tcW w:w="4138" w:type="dxa"/>
            <w:gridSpan w:val="2"/>
            <w:tcBorders>
              <w:top w:val="single" w:sz="4" w:space="0" w:color="000000"/>
              <w:left w:val="single" w:sz="4" w:space="0" w:color="000000"/>
              <w:bottom w:val="single" w:sz="4" w:space="0" w:color="000000"/>
              <w:right w:val="single" w:sz="4" w:space="0" w:color="000000"/>
            </w:tcBorders>
            <w:hideMark/>
          </w:tcPr>
          <w:p w14:paraId="73471D42"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Pr>
          <w:p w14:paraId="0A3A604B"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5F5D87D5" w14:textId="77777777" w:rsidTr="00DA50AE">
        <w:tc>
          <w:tcPr>
            <w:tcW w:w="4138" w:type="dxa"/>
            <w:gridSpan w:val="2"/>
            <w:tcBorders>
              <w:top w:val="single" w:sz="4" w:space="0" w:color="000000"/>
              <w:left w:val="single" w:sz="4" w:space="0" w:color="000000"/>
              <w:bottom w:val="single" w:sz="4" w:space="0" w:color="000000"/>
              <w:right w:val="single" w:sz="4" w:space="0" w:color="000000"/>
            </w:tcBorders>
          </w:tcPr>
          <w:p w14:paraId="4454F6AB" w14:textId="77777777" w:rsidR="00D1280D" w:rsidRPr="009F4D6E" w:rsidRDefault="00D1280D" w:rsidP="00DA50A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14:paraId="0A87D4AB"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4932" w:type="dxa"/>
            <w:gridSpan w:val="3"/>
            <w:tcBorders>
              <w:top w:val="single" w:sz="4" w:space="0" w:color="000000"/>
              <w:left w:val="single" w:sz="4" w:space="0" w:color="000000"/>
              <w:bottom w:val="single" w:sz="4" w:space="0" w:color="000000"/>
              <w:right w:val="single" w:sz="4" w:space="0" w:color="000000"/>
            </w:tcBorders>
          </w:tcPr>
          <w:p w14:paraId="17F64FBB"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2D580BDD" w14:textId="77777777" w:rsidTr="00DA50AE">
        <w:tc>
          <w:tcPr>
            <w:tcW w:w="4138" w:type="dxa"/>
            <w:gridSpan w:val="2"/>
            <w:tcBorders>
              <w:top w:val="single" w:sz="4" w:space="0" w:color="000000"/>
              <w:left w:val="single" w:sz="4" w:space="0" w:color="000000"/>
              <w:bottom w:val="single" w:sz="4" w:space="0" w:color="auto"/>
              <w:right w:val="single" w:sz="4" w:space="0" w:color="000000"/>
            </w:tcBorders>
            <w:hideMark/>
          </w:tcPr>
          <w:p w14:paraId="2230DA7C"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Pr>
          <w:p w14:paraId="473A944C"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5A3FA708" w14:textId="77777777" w:rsidTr="00DA50AE">
        <w:tc>
          <w:tcPr>
            <w:tcW w:w="4138" w:type="dxa"/>
            <w:gridSpan w:val="2"/>
            <w:tcBorders>
              <w:top w:val="single" w:sz="4" w:space="0" w:color="auto"/>
              <w:left w:val="single" w:sz="4" w:space="0" w:color="000000"/>
              <w:bottom w:val="single" w:sz="4" w:space="0" w:color="000000"/>
              <w:right w:val="single" w:sz="4" w:space="0" w:color="000000"/>
            </w:tcBorders>
            <w:hideMark/>
          </w:tcPr>
          <w:p w14:paraId="25CBF87A"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lastRenderedPageBreak/>
              <w:t xml:space="preserve">Иные показатели </w:t>
            </w:r>
            <w:r w:rsidRPr="009F4D6E">
              <w:rPr>
                <w:rFonts w:ascii="Times New Roman" w:eastAsia="Times New Roman" w:hAnsi="Times New Roman" w:cs="Times New Roman"/>
                <w:sz w:val="20"/>
                <w:szCs w:val="20"/>
                <w:vertAlign w:val="superscript"/>
              </w:rPr>
              <w:t>&lt;21&gt;:</w:t>
            </w:r>
          </w:p>
        </w:tc>
        <w:tc>
          <w:tcPr>
            <w:tcW w:w="4932" w:type="dxa"/>
            <w:gridSpan w:val="3"/>
            <w:tcBorders>
              <w:top w:val="single" w:sz="4" w:space="0" w:color="auto"/>
              <w:left w:val="single" w:sz="4" w:space="0" w:color="000000"/>
              <w:bottom w:val="single" w:sz="4" w:space="0" w:color="000000"/>
              <w:right w:val="single" w:sz="4" w:space="0" w:color="000000"/>
            </w:tcBorders>
          </w:tcPr>
          <w:p w14:paraId="1D0815F9"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bl>
    <w:p w14:paraId="56F7B2E0"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77961476"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К настоящему заявлению прилагаются документы </w:t>
      </w:r>
      <w:r w:rsidRPr="00DB438E">
        <w:rPr>
          <w:rFonts w:ascii="Times New Roman" w:eastAsia="Times New Roman" w:hAnsi="Times New Roman" w:cs="Times New Roman"/>
          <w:color w:val="000000"/>
          <w:sz w:val="20"/>
          <w:szCs w:val="20"/>
        </w:rPr>
        <w:t xml:space="preserve">согласно пунктам 2.6.1 и 2.6.2 Административного регламента. </w:t>
      </w:r>
    </w:p>
    <w:p w14:paraId="539BF1F2" w14:textId="42DF7588"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Интересы застройщика в Администрации уполномочен представлять:</w:t>
      </w:r>
    </w:p>
    <w:p w14:paraId="209DAD27"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5C087BA5"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u w:val="single"/>
        </w:rPr>
      </w:pPr>
      <w:r w:rsidRPr="009F4D6E">
        <w:rPr>
          <w:rFonts w:ascii="Times New Roman" w:eastAsia="Times New Roman" w:hAnsi="Times New Roman" w:cs="Times New Roman"/>
          <w:color w:val="000000"/>
          <w:sz w:val="20"/>
          <w:szCs w:val="20"/>
          <w:u w:val="single"/>
        </w:rPr>
        <w:t>_________________________________________________________________________________________________</w:t>
      </w:r>
    </w:p>
    <w:p w14:paraId="4C7C57E9" w14:textId="77777777" w:rsidR="00D1280D" w:rsidRPr="009F4D6E" w:rsidRDefault="00D1280D" w:rsidP="00D1280D">
      <w:pPr>
        <w:widowControl w:val="0"/>
        <w:spacing w:after="0" w:line="204" w:lineRule="auto"/>
        <w:jc w:val="center"/>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(Ф.И.О., должность, контактный телефон)</w:t>
      </w:r>
    </w:p>
    <w:p w14:paraId="59455FDB"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557B4912"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По доверенности </w:t>
      </w:r>
      <w:r w:rsidRPr="009F4D6E">
        <w:rPr>
          <w:rFonts w:ascii="Times New Roman" w:eastAsia="Times New Roman" w:hAnsi="Times New Roman" w:cs="Times New Roman"/>
          <w:sz w:val="20"/>
          <w:szCs w:val="20"/>
          <w:vertAlign w:val="superscript"/>
        </w:rPr>
        <w:t>&lt;22&gt;</w:t>
      </w:r>
      <w:r w:rsidRPr="009F4D6E">
        <w:rPr>
          <w:rFonts w:ascii="Times New Roman" w:eastAsia="Times New Roman" w:hAnsi="Times New Roman" w:cs="Times New Roman"/>
          <w:color w:val="000000"/>
          <w:sz w:val="20"/>
          <w:szCs w:val="20"/>
        </w:rPr>
        <w:t xml:space="preserve"> N </w:t>
      </w:r>
      <w:r w:rsidRPr="009F4D6E">
        <w:rPr>
          <w:rFonts w:ascii="Times New Roman" w:eastAsia="Times New Roman" w:hAnsi="Times New Roman" w:cs="Times New Roman"/>
          <w:color w:val="000000"/>
          <w:sz w:val="20"/>
          <w:szCs w:val="20"/>
          <w:u w:val="single"/>
        </w:rPr>
        <w:t>_________________________</w:t>
      </w:r>
      <w:r w:rsidRPr="009F4D6E">
        <w:rPr>
          <w:rFonts w:ascii="Times New Roman" w:eastAsia="Times New Roman" w:hAnsi="Times New Roman" w:cs="Times New Roman"/>
          <w:color w:val="000000"/>
          <w:sz w:val="20"/>
          <w:szCs w:val="20"/>
        </w:rPr>
        <w:t xml:space="preserve"> от ________________________</w:t>
      </w:r>
    </w:p>
    <w:p w14:paraId="75AF22AF"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 xml:space="preserve">                                                        (реквизиты доверенности)</w:t>
      </w:r>
    </w:p>
    <w:p w14:paraId="5AD28A09"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5A065BDA"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Результат рассмотрения заявления прошу: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9537"/>
      </w:tblGrid>
      <w:tr w:rsidR="00D1280D" w:rsidRPr="009F4D6E" w14:paraId="63BEE329" w14:textId="77777777" w:rsidTr="009505AD">
        <w:tc>
          <w:tcPr>
            <w:tcW w:w="663" w:type="dxa"/>
            <w:tcBorders>
              <w:top w:val="single" w:sz="4" w:space="0" w:color="auto"/>
              <w:left w:val="single" w:sz="4" w:space="0" w:color="auto"/>
              <w:bottom w:val="single" w:sz="4" w:space="0" w:color="auto"/>
              <w:right w:val="single" w:sz="4" w:space="0" w:color="auto"/>
            </w:tcBorders>
          </w:tcPr>
          <w:p w14:paraId="44B4EC82" w14:textId="77777777" w:rsidR="00D1280D" w:rsidRPr="009F4D6E" w:rsidRDefault="00D1280D" w:rsidP="00DA50AE">
            <w:pPr>
              <w:widowControl w:val="0"/>
              <w:spacing w:after="0" w:line="204" w:lineRule="auto"/>
              <w:jc w:val="both"/>
              <w:rPr>
                <w:rFonts w:ascii="Times New Roman" w:eastAsia="Times New Roman" w:hAnsi="Times New Roman" w:cs="Times New Roman"/>
                <w:color w:val="000000"/>
                <w:sz w:val="20"/>
                <w:szCs w:val="20"/>
              </w:rPr>
            </w:pPr>
          </w:p>
        </w:tc>
        <w:tc>
          <w:tcPr>
            <w:tcW w:w="9537" w:type="dxa"/>
            <w:tcBorders>
              <w:top w:val="nil"/>
              <w:left w:val="single" w:sz="4" w:space="0" w:color="auto"/>
              <w:bottom w:val="nil"/>
              <w:right w:val="nil"/>
            </w:tcBorders>
          </w:tcPr>
          <w:p w14:paraId="6BE21E2D" w14:textId="77777777" w:rsidR="00D1280D" w:rsidRPr="009F4D6E" w:rsidRDefault="00D1280D" w:rsidP="00DA50AE">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выдать на руки в МФЦ</w:t>
            </w:r>
          </w:p>
          <w:p w14:paraId="5CAC9437" w14:textId="77777777" w:rsidR="00D1280D" w:rsidRPr="009F4D6E" w:rsidRDefault="00D1280D" w:rsidP="00DA50AE">
            <w:pPr>
              <w:widowControl w:val="0"/>
              <w:spacing w:after="0" w:line="204" w:lineRule="auto"/>
              <w:jc w:val="both"/>
              <w:rPr>
                <w:rFonts w:ascii="Times New Roman" w:eastAsia="Times New Roman" w:hAnsi="Times New Roman" w:cs="Times New Roman"/>
                <w:color w:val="000000"/>
                <w:sz w:val="20"/>
                <w:szCs w:val="20"/>
              </w:rPr>
            </w:pPr>
          </w:p>
        </w:tc>
      </w:tr>
      <w:tr w:rsidR="00D1280D" w:rsidRPr="009F4D6E" w14:paraId="7669B54D" w14:textId="77777777" w:rsidTr="009505AD">
        <w:tc>
          <w:tcPr>
            <w:tcW w:w="663" w:type="dxa"/>
            <w:tcBorders>
              <w:top w:val="single" w:sz="4" w:space="0" w:color="auto"/>
              <w:left w:val="single" w:sz="4" w:space="0" w:color="auto"/>
              <w:bottom w:val="single" w:sz="4" w:space="0" w:color="auto"/>
              <w:right w:val="single" w:sz="4" w:space="0" w:color="auto"/>
            </w:tcBorders>
          </w:tcPr>
          <w:p w14:paraId="2D1D8C4A" w14:textId="77777777" w:rsidR="00D1280D" w:rsidRPr="009F4D6E" w:rsidRDefault="00D1280D" w:rsidP="00DA50AE">
            <w:pPr>
              <w:widowControl w:val="0"/>
              <w:spacing w:after="0" w:line="204" w:lineRule="auto"/>
              <w:jc w:val="both"/>
              <w:rPr>
                <w:rFonts w:ascii="Times New Roman" w:eastAsia="Times New Roman" w:hAnsi="Times New Roman" w:cs="Times New Roman"/>
                <w:color w:val="000000"/>
                <w:sz w:val="20"/>
                <w:szCs w:val="20"/>
              </w:rPr>
            </w:pPr>
          </w:p>
        </w:tc>
        <w:tc>
          <w:tcPr>
            <w:tcW w:w="9537" w:type="dxa"/>
            <w:tcBorders>
              <w:top w:val="nil"/>
              <w:left w:val="single" w:sz="4" w:space="0" w:color="auto"/>
              <w:bottom w:val="nil"/>
              <w:right w:val="nil"/>
            </w:tcBorders>
          </w:tcPr>
          <w:p w14:paraId="619BB80A" w14:textId="77777777" w:rsidR="00D1280D" w:rsidRPr="009F4D6E" w:rsidRDefault="00D1280D" w:rsidP="00DA50AE">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направить в электронной форме в личный кабинет на ЕПГУ/ПГУ ЛО</w:t>
            </w:r>
          </w:p>
          <w:p w14:paraId="2DF04A93" w14:textId="77777777" w:rsidR="00D1280D" w:rsidRPr="009F4D6E" w:rsidRDefault="00D1280D" w:rsidP="00DA50AE">
            <w:pPr>
              <w:widowControl w:val="0"/>
              <w:spacing w:after="0" w:line="204" w:lineRule="auto"/>
              <w:jc w:val="both"/>
              <w:rPr>
                <w:rFonts w:ascii="Times New Roman" w:eastAsia="Times New Roman" w:hAnsi="Times New Roman" w:cs="Times New Roman"/>
                <w:color w:val="000000"/>
                <w:sz w:val="20"/>
                <w:szCs w:val="20"/>
              </w:rPr>
            </w:pPr>
          </w:p>
        </w:tc>
      </w:tr>
    </w:tbl>
    <w:p w14:paraId="505D4B40"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261CAEE4"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356E3619"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u w:val="single"/>
        </w:rPr>
        <w:t>_______________________________________</w:t>
      </w:r>
      <w:r w:rsidRPr="009F4D6E">
        <w:rPr>
          <w:rFonts w:ascii="Times New Roman" w:eastAsia="Times New Roman" w:hAnsi="Times New Roman" w:cs="Times New Roman"/>
          <w:color w:val="000000"/>
          <w:sz w:val="20"/>
          <w:szCs w:val="20"/>
        </w:rPr>
        <w:t xml:space="preserve">  </w:t>
      </w:r>
      <w:r w:rsidRPr="009F4D6E">
        <w:rPr>
          <w:rFonts w:ascii="Times New Roman" w:eastAsia="Times New Roman" w:hAnsi="Times New Roman" w:cs="Times New Roman"/>
          <w:color w:val="000000"/>
          <w:sz w:val="20"/>
          <w:szCs w:val="20"/>
          <w:u w:val="single"/>
        </w:rPr>
        <w:t>_________</w:t>
      </w:r>
      <w:r w:rsidRPr="009F4D6E">
        <w:rPr>
          <w:rFonts w:ascii="Times New Roman" w:eastAsia="Times New Roman" w:hAnsi="Times New Roman" w:cs="Times New Roman"/>
          <w:color w:val="000000"/>
          <w:sz w:val="20"/>
          <w:szCs w:val="20"/>
        </w:rPr>
        <w:t xml:space="preserve">  </w:t>
      </w:r>
      <w:r w:rsidRPr="009F4D6E">
        <w:rPr>
          <w:rFonts w:ascii="Times New Roman" w:eastAsia="Times New Roman" w:hAnsi="Times New Roman" w:cs="Times New Roman"/>
          <w:color w:val="000000"/>
          <w:sz w:val="20"/>
          <w:szCs w:val="20"/>
          <w:u w:val="single"/>
        </w:rPr>
        <w:t>_______________________</w:t>
      </w:r>
    </w:p>
    <w:p w14:paraId="601E2BAE"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 xml:space="preserve">                        (должность для </w:t>
      </w:r>
      <w:proofErr w:type="gramStart"/>
      <w:r w:rsidRPr="009F4D6E">
        <w:rPr>
          <w:rFonts w:ascii="Times New Roman" w:eastAsia="Times New Roman" w:hAnsi="Times New Roman" w:cs="Times New Roman"/>
          <w:color w:val="000000"/>
          <w:sz w:val="16"/>
          <w:szCs w:val="16"/>
        </w:rPr>
        <w:t xml:space="preserve">застройщика,   </w:t>
      </w:r>
      <w:proofErr w:type="gramEnd"/>
      <w:r w:rsidRPr="009F4D6E">
        <w:rPr>
          <w:rFonts w:ascii="Times New Roman" w:eastAsia="Times New Roman" w:hAnsi="Times New Roman" w:cs="Times New Roman"/>
          <w:color w:val="000000"/>
          <w:sz w:val="16"/>
          <w:szCs w:val="16"/>
        </w:rPr>
        <w:t xml:space="preserve">               </w:t>
      </w:r>
      <w:r w:rsidRPr="00ED15B5">
        <w:rPr>
          <w:rFonts w:ascii="Times New Roman" w:eastAsia="Times New Roman" w:hAnsi="Times New Roman" w:cs="Times New Roman"/>
          <w:color w:val="000000"/>
          <w:sz w:val="16"/>
          <w:szCs w:val="16"/>
        </w:rPr>
        <w:t xml:space="preserve">     </w:t>
      </w:r>
      <w:r w:rsidRPr="009F4D6E">
        <w:rPr>
          <w:rFonts w:ascii="Times New Roman" w:eastAsia="Times New Roman" w:hAnsi="Times New Roman" w:cs="Times New Roman"/>
          <w:color w:val="000000"/>
          <w:sz w:val="16"/>
          <w:szCs w:val="16"/>
        </w:rPr>
        <w:t xml:space="preserve">  </w:t>
      </w:r>
      <w:proofErr w:type="gramStart"/>
      <w:r w:rsidRPr="009F4D6E">
        <w:rPr>
          <w:rFonts w:ascii="Times New Roman" w:eastAsia="Times New Roman" w:hAnsi="Times New Roman" w:cs="Times New Roman"/>
          <w:color w:val="000000"/>
          <w:sz w:val="16"/>
          <w:szCs w:val="16"/>
        </w:rPr>
        <w:t xml:space="preserve">   (подпись)   </w:t>
      </w:r>
      <w:proofErr w:type="gramEnd"/>
      <w:r w:rsidRPr="009F4D6E">
        <w:rPr>
          <w:rFonts w:ascii="Times New Roman" w:eastAsia="Times New Roman" w:hAnsi="Times New Roman" w:cs="Times New Roman"/>
          <w:color w:val="000000"/>
          <w:sz w:val="16"/>
          <w:szCs w:val="16"/>
        </w:rPr>
        <w:t xml:space="preserve">            </w:t>
      </w:r>
      <w:proofErr w:type="gramStart"/>
      <w:r w:rsidRPr="009F4D6E">
        <w:rPr>
          <w:rFonts w:ascii="Times New Roman" w:eastAsia="Times New Roman" w:hAnsi="Times New Roman" w:cs="Times New Roman"/>
          <w:color w:val="000000"/>
          <w:sz w:val="16"/>
          <w:szCs w:val="16"/>
        </w:rPr>
        <w:t xml:space="preserve">   (</w:t>
      </w:r>
      <w:proofErr w:type="gramEnd"/>
      <w:r w:rsidRPr="009F4D6E">
        <w:rPr>
          <w:rFonts w:ascii="Times New Roman" w:eastAsia="Times New Roman" w:hAnsi="Times New Roman" w:cs="Times New Roman"/>
          <w:color w:val="000000"/>
          <w:sz w:val="16"/>
          <w:szCs w:val="16"/>
        </w:rPr>
        <w:t>расшифровка подписи)</w:t>
      </w:r>
    </w:p>
    <w:p w14:paraId="007EA0CF"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16"/>
          <w:szCs w:val="16"/>
        </w:rPr>
        <w:t xml:space="preserve">                    являющегося юридическим лицом)</w:t>
      </w:r>
      <w:r w:rsidRPr="009F4D6E">
        <w:rPr>
          <w:rFonts w:ascii="Times New Roman" w:eastAsia="Times New Roman" w:hAnsi="Times New Roman" w:cs="Times New Roman"/>
          <w:color w:val="000000"/>
          <w:sz w:val="20"/>
          <w:szCs w:val="20"/>
        </w:rPr>
        <w:t xml:space="preserve"> </w:t>
      </w:r>
      <w:r w:rsidRPr="009F4D6E">
        <w:rPr>
          <w:rFonts w:ascii="Times New Roman" w:eastAsia="Times New Roman" w:hAnsi="Times New Roman" w:cs="Times New Roman"/>
          <w:sz w:val="20"/>
          <w:szCs w:val="20"/>
          <w:vertAlign w:val="superscript"/>
        </w:rPr>
        <w:t>&lt;23&gt;</w:t>
      </w:r>
    </w:p>
    <w:p w14:paraId="14EBDC93"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3779AFCC"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М.П. </w:t>
      </w:r>
      <w:r w:rsidRPr="009F4D6E">
        <w:rPr>
          <w:rFonts w:ascii="Times New Roman" w:eastAsia="Times New Roman" w:hAnsi="Times New Roman" w:cs="Times New Roman"/>
          <w:sz w:val="20"/>
          <w:szCs w:val="20"/>
          <w:vertAlign w:val="superscript"/>
        </w:rPr>
        <w:t>&lt;24&gt;</w:t>
      </w:r>
    </w:p>
    <w:p w14:paraId="5259F385"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5FE025B5" w14:textId="6B8ABD25"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roofErr w:type="gramStart"/>
      <w:r w:rsidRPr="009F4D6E">
        <w:rPr>
          <w:rFonts w:ascii="Times New Roman" w:eastAsia="Times New Roman" w:hAnsi="Times New Roman" w:cs="Times New Roman"/>
          <w:color w:val="000000"/>
          <w:sz w:val="20"/>
          <w:szCs w:val="20"/>
        </w:rPr>
        <w:t>Заявление  застройщика</w:t>
      </w:r>
      <w:proofErr w:type="gramEnd"/>
      <w:r w:rsidRPr="009F4D6E">
        <w:rPr>
          <w:rFonts w:ascii="Times New Roman" w:eastAsia="Times New Roman" w:hAnsi="Times New Roman" w:cs="Times New Roman"/>
          <w:color w:val="000000"/>
          <w:sz w:val="20"/>
          <w:szCs w:val="20"/>
        </w:rPr>
        <w:t xml:space="preserve"> и указанные в описи документы принял и зарегистрировал специалист МФЦ</w:t>
      </w:r>
      <w:r w:rsidR="009505AD">
        <w:rPr>
          <w:rFonts w:ascii="Times New Roman" w:eastAsia="Times New Roman" w:hAnsi="Times New Roman" w:cs="Times New Roman"/>
          <w:color w:val="000000"/>
          <w:sz w:val="20"/>
          <w:szCs w:val="20"/>
        </w:rPr>
        <w:br/>
      </w:r>
      <w:r w:rsidRPr="009F4D6E">
        <w:rPr>
          <w:rFonts w:ascii="Times New Roman" w:eastAsia="Times New Roman" w:hAnsi="Times New Roman" w:cs="Times New Roman"/>
          <w:color w:val="000000"/>
          <w:sz w:val="20"/>
          <w:szCs w:val="20"/>
        </w:rPr>
        <w:t>(нужное подчеркнуть)</w:t>
      </w:r>
    </w:p>
    <w:p w14:paraId="35137C47"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47937C5F"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u w:val="single"/>
        </w:rPr>
        <w:t>__________________</w:t>
      </w:r>
      <w:r w:rsidRPr="009F4D6E">
        <w:rPr>
          <w:rFonts w:ascii="Times New Roman" w:eastAsia="Times New Roman" w:hAnsi="Times New Roman" w:cs="Times New Roman"/>
          <w:color w:val="000000"/>
          <w:sz w:val="20"/>
          <w:szCs w:val="20"/>
        </w:rPr>
        <w:t xml:space="preserve">            </w:t>
      </w:r>
      <w:r w:rsidRPr="009F4D6E">
        <w:rPr>
          <w:rFonts w:ascii="Times New Roman" w:eastAsia="Times New Roman" w:hAnsi="Times New Roman" w:cs="Times New Roman"/>
          <w:color w:val="000000"/>
          <w:sz w:val="20"/>
          <w:szCs w:val="20"/>
          <w:u w:val="single"/>
        </w:rPr>
        <w:t>_________________________________</w:t>
      </w:r>
    </w:p>
    <w:p w14:paraId="0017146B"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16"/>
          <w:szCs w:val="16"/>
        </w:rPr>
      </w:pPr>
      <w:r w:rsidRPr="009F4D6E">
        <w:rPr>
          <w:rFonts w:ascii="Times New Roman" w:eastAsia="Times New Roman" w:hAnsi="Times New Roman" w:cs="Times New Roman"/>
          <w:color w:val="000000"/>
          <w:sz w:val="16"/>
          <w:szCs w:val="16"/>
        </w:rPr>
        <w:t xml:space="preserve">                (</w:t>
      </w:r>
      <w:proofErr w:type="gramStart"/>
      <w:r w:rsidRPr="009F4D6E">
        <w:rPr>
          <w:rFonts w:ascii="Times New Roman" w:eastAsia="Times New Roman" w:hAnsi="Times New Roman" w:cs="Times New Roman"/>
          <w:color w:val="000000"/>
          <w:sz w:val="16"/>
          <w:szCs w:val="16"/>
        </w:rPr>
        <w:t xml:space="preserve">подпись)   </w:t>
      </w:r>
      <w:proofErr w:type="gramEnd"/>
      <w:r w:rsidRPr="009F4D6E">
        <w:rPr>
          <w:rFonts w:ascii="Times New Roman" w:eastAsia="Times New Roman" w:hAnsi="Times New Roman" w:cs="Times New Roman"/>
          <w:color w:val="000000"/>
          <w:sz w:val="16"/>
          <w:szCs w:val="16"/>
        </w:rPr>
        <w:t xml:space="preserve">                                               </w:t>
      </w:r>
      <w:proofErr w:type="gramStart"/>
      <w:r w:rsidRPr="009F4D6E">
        <w:rPr>
          <w:rFonts w:ascii="Times New Roman" w:eastAsia="Times New Roman" w:hAnsi="Times New Roman" w:cs="Times New Roman"/>
          <w:color w:val="000000"/>
          <w:sz w:val="16"/>
          <w:szCs w:val="16"/>
        </w:rPr>
        <w:t xml:space="preserve">   (</w:t>
      </w:r>
      <w:proofErr w:type="gramEnd"/>
      <w:r w:rsidRPr="009F4D6E">
        <w:rPr>
          <w:rFonts w:ascii="Times New Roman" w:eastAsia="Times New Roman" w:hAnsi="Times New Roman" w:cs="Times New Roman"/>
          <w:color w:val="000000"/>
          <w:sz w:val="16"/>
          <w:szCs w:val="16"/>
        </w:rPr>
        <w:t>фамилия, инициалы)</w:t>
      </w:r>
    </w:p>
    <w:p w14:paraId="1077006D"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p>
    <w:p w14:paraId="405807E0" w14:textId="77777777" w:rsidR="00D1280D" w:rsidRPr="009F4D6E" w:rsidRDefault="00D1280D" w:rsidP="00D1280D">
      <w:pPr>
        <w:widowControl w:val="0"/>
        <w:spacing w:after="0" w:line="204" w:lineRule="auto"/>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 xml:space="preserve">    </w:t>
      </w:r>
      <w:r w:rsidRPr="009F4D6E">
        <w:rPr>
          <w:rFonts w:ascii="Times New Roman" w:eastAsia="Times New Roman" w:hAnsi="Times New Roman" w:cs="Times New Roman"/>
          <w:color w:val="000000"/>
          <w:sz w:val="20"/>
          <w:szCs w:val="20"/>
          <w:u w:val="single"/>
        </w:rPr>
        <w:t>"__"</w:t>
      </w:r>
      <w:r w:rsidRPr="009F4D6E">
        <w:rPr>
          <w:rFonts w:ascii="Times New Roman" w:eastAsia="Times New Roman" w:hAnsi="Times New Roman" w:cs="Times New Roman"/>
          <w:color w:val="000000"/>
          <w:sz w:val="20"/>
          <w:szCs w:val="20"/>
        </w:rPr>
        <w:t xml:space="preserve"> </w:t>
      </w:r>
      <w:r w:rsidRPr="009F4D6E">
        <w:rPr>
          <w:rFonts w:ascii="Times New Roman" w:eastAsia="Times New Roman" w:hAnsi="Times New Roman" w:cs="Times New Roman"/>
          <w:color w:val="000000"/>
          <w:sz w:val="20"/>
          <w:szCs w:val="20"/>
          <w:u w:val="single"/>
        </w:rPr>
        <w:t>______________</w:t>
      </w:r>
      <w:r w:rsidRPr="009F4D6E">
        <w:rPr>
          <w:rFonts w:ascii="Times New Roman" w:eastAsia="Times New Roman" w:hAnsi="Times New Roman" w:cs="Times New Roman"/>
          <w:color w:val="000000"/>
          <w:sz w:val="20"/>
          <w:szCs w:val="20"/>
        </w:rPr>
        <w:t xml:space="preserve"> 20</w:t>
      </w:r>
      <w:r w:rsidRPr="009F4D6E">
        <w:rPr>
          <w:rFonts w:ascii="Times New Roman" w:eastAsia="Times New Roman" w:hAnsi="Times New Roman" w:cs="Times New Roman"/>
          <w:color w:val="000000"/>
          <w:sz w:val="20"/>
          <w:szCs w:val="20"/>
          <w:u w:val="single"/>
        </w:rPr>
        <w:t>__</w:t>
      </w:r>
      <w:r w:rsidRPr="009F4D6E">
        <w:rPr>
          <w:rFonts w:ascii="Times New Roman" w:eastAsia="Times New Roman" w:hAnsi="Times New Roman" w:cs="Times New Roman"/>
          <w:color w:val="000000"/>
          <w:sz w:val="20"/>
          <w:szCs w:val="20"/>
        </w:rPr>
        <w:t xml:space="preserve"> г.</w:t>
      </w:r>
    </w:p>
    <w:p w14:paraId="0C32FF4D" w14:textId="77777777" w:rsidR="00D1280D" w:rsidRPr="009F4D6E" w:rsidRDefault="00D1280D" w:rsidP="00D1280D">
      <w:pPr>
        <w:widowControl w:val="0"/>
        <w:spacing w:after="0" w:line="204" w:lineRule="auto"/>
        <w:ind w:firstLine="540"/>
        <w:jc w:val="both"/>
        <w:rPr>
          <w:rFonts w:ascii="Times New Roman" w:eastAsia="Times New Roman" w:hAnsi="Times New Roman" w:cs="Times New Roman"/>
          <w:color w:val="000000"/>
          <w:sz w:val="20"/>
          <w:szCs w:val="20"/>
        </w:rPr>
      </w:pPr>
      <w:r w:rsidRPr="009F4D6E">
        <w:rPr>
          <w:rFonts w:ascii="Times New Roman" w:eastAsia="Times New Roman" w:hAnsi="Times New Roman" w:cs="Times New Roman"/>
          <w:color w:val="000000"/>
          <w:sz w:val="20"/>
          <w:szCs w:val="20"/>
        </w:rPr>
        <w:t>--------------------------------</w:t>
      </w:r>
    </w:p>
    <w:p w14:paraId="1B78F5F5"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bookmarkStart w:id="19" w:name="P1014"/>
      <w:bookmarkStart w:id="20" w:name="P1019"/>
      <w:bookmarkEnd w:id="19"/>
      <w:bookmarkEnd w:id="20"/>
      <w:r w:rsidRPr="009F4D6E">
        <w:rPr>
          <w:rFonts w:ascii="Times New Roman" w:eastAsia="Times New Roman" w:hAnsi="Times New Roman" w:cs="Times New Roman"/>
          <w:sz w:val="20"/>
          <w:szCs w:val="20"/>
        </w:rPr>
        <w:t>&lt;1&gt; Указывается при наличии.</w:t>
      </w:r>
    </w:p>
    <w:p w14:paraId="0A806856"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&lt;2&gt; Заполняется в случае, если застройщик является индивидуальным предпринимателем.</w:t>
      </w:r>
    </w:p>
    <w:p w14:paraId="7B2F64C9"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w:t>
      </w:r>
      <w:proofErr w:type="spellStart"/>
      <w:r w:rsidRPr="009F4D6E">
        <w:rPr>
          <w:rFonts w:ascii="Times New Roman" w:eastAsia="Times New Roman" w:hAnsi="Times New Roman" w:cs="Times New Roman"/>
          <w:sz w:val="20"/>
          <w:szCs w:val="20"/>
        </w:rPr>
        <w:t>ий</w:t>
      </w:r>
      <w:proofErr w:type="spellEnd"/>
      <w:r w:rsidRPr="009F4D6E">
        <w:rPr>
          <w:rFonts w:ascii="Times New Roman" w:eastAsia="Times New Roman" w:hAnsi="Times New Roman" w:cs="Times New Roman"/>
          <w:sz w:val="20"/>
          <w:szCs w:val="20"/>
        </w:rPr>
        <w:t>) субъекта(-</w:t>
      </w:r>
      <w:proofErr w:type="spellStart"/>
      <w:r w:rsidRPr="009F4D6E">
        <w:rPr>
          <w:rFonts w:ascii="Times New Roman" w:eastAsia="Times New Roman" w:hAnsi="Times New Roman" w:cs="Times New Roman"/>
          <w:sz w:val="20"/>
          <w:szCs w:val="20"/>
        </w:rPr>
        <w:t>ов</w:t>
      </w:r>
      <w:proofErr w:type="spellEnd"/>
      <w:r w:rsidRPr="009F4D6E">
        <w:rPr>
          <w:rFonts w:ascii="Times New Roman" w:eastAsia="Times New Roman" w:hAnsi="Times New Roman" w:cs="Times New Roman"/>
          <w:sz w:val="20"/>
          <w:szCs w:val="20"/>
        </w:rPr>
        <w:t>) Российской Федерации и муниципального(-ых) образования(-</w:t>
      </w:r>
      <w:proofErr w:type="spellStart"/>
      <w:r w:rsidRPr="009F4D6E">
        <w:rPr>
          <w:rFonts w:ascii="Times New Roman" w:eastAsia="Times New Roman" w:hAnsi="Times New Roman" w:cs="Times New Roman"/>
          <w:sz w:val="20"/>
          <w:szCs w:val="20"/>
        </w:rPr>
        <w:t>ий</w:t>
      </w:r>
      <w:proofErr w:type="spellEnd"/>
      <w:r w:rsidRPr="009F4D6E">
        <w:rPr>
          <w:rFonts w:ascii="Times New Roman" w:eastAsia="Times New Roman" w:hAnsi="Times New Roman" w:cs="Times New Roman"/>
          <w:sz w:val="20"/>
          <w:szCs w:val="20"/>
        </w:rPr>
        <w:t>),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w:t>
      </w:r>
      <w:proofErr w:type="spellStart"/>
      <w:r w:rsidRPr="009F4D6E">
        <w:rPr>
          <w:rFonts w:ascii="Times New Roman" w:eastAsia="Times New Roman" w:hAnsi="Times New Roman" w:cs="Times New Roman"/>
          <w:sz w:val="20"/>
          <w:szCs w:val="20"/>
        </w:rPr>
        <w:t>ий</w:t>
      </w:r>
      <w:proofErr w:type="spellEnd"/>
      <w:r w:rsidRPr="009F4D6E">
        <w:rPr>
          <w:rFonts w:ascii="Times New Roman" w:eastAsia="Times New Roman" w:hAnsi="Times New Roman" w:cs="Times New Roman"/>
          <w:sz w:val="20"/>
          <w:szCs w:val="20"/>
        </w:rPr>
        <w:t>) субъекта(-</w:t>
      </w:r>
      <w:proofErr w:type="spellStart"/>
      <w:r w:rsidRPr="009F4D6E">
        <w:rPr>
          <w:rFonts w:ascii="Times New Roman" w:eastAsia="Times New Roman" w:hAnsi="Times New Roman" w:cs="Times New Roman"/>
          <w:sz w:val="20"/>
          <w:szCs w:val="20"/>
        </w:rPr>
        <w:t>ов</w:t>
      </w:r>
      <w:proofErr w:type="spellEnd"/>
      <w:r w:rsidRPr="009F4D6E">
        <w:rPr>
          <w:rFonts w:ascii="Times New Roman" w:eastAsia="Times New Roman" w:hAnsi="Times New Roman" w:cs="Times New Roman"/>
          <w:sz w:val="20"/>
          <w:szCs w:val="20"/>
        </w:rPr>
        <w:t>) Российской Федерации и муниципального(-ых) образования(-</w:t>
      </w:r>
      <w:proofErr w:type="spellStart"/>
      <w:r w:rsidRPr="009F4D6E">
        <w:rPr>
          <w:rFonts w:ascii="Times New Roman" w:eastAsia="Times New Roman" w:hAnsi="Times New Roman" w:cs="Times New Roman"/>
          <w:sz w:val="20"/>
          <w:szCs w:val="20"/>
        </w:rPr>
        <w:t>ий</w:t>
      </w:r>
      <w:proofErr w:type="spellEnd"/>
      <w:r w:rsidRPr="009F4D6E">
        <w:rPr>
          <w:rFonts w:ascii="Times New Roman" w:eastAsia="Times New Roman" w:hAnsi="Times New Roman" w:cs="Times New Roman"/>
          <w:sz w:val="20"/>
          <w:szCs w:val="20"/>
        </w:rPr>
        <w:t>), на территории которого(-ых) планируется реконструкция такого линейного объекта.</w:t>
      </w:r>
    </w:p>
    <w:p w14:paraId="643A600A"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Сведения об адресе либо местоположении объекта капитального строительства заполняются в соответствии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 xml:space="preserve">с </w:t>
      </w:r>
      <w:hyperlink r:id="rId32" w:history="1">
        <w:r w:rsidRPr="009F4D6E">
          <w:rPr>
            <w:rFonts w:ascii="Times New Roman" w:eastAsia="Times New Roman" w:hAnsi="Times New Roman" w:cs="Times New Roman"/>
            <w:sz w:val="20"/>
            <w:szCs w:val="20"/>
            <w:u w:val="single"/>
          </w:rPr>
          <w:t>Перечнем</w:t>
        </w:r>
      </w:hyperlink>
      <w:r w:rsidRPr="009F4D6E">
        <w:rPr>
          <w:rFonts w:ascii="Times New Roman" w:eastAsia="Times New Roman" w:hAnsi="Times New Roman" w:cs="Times New Roman"/>
          <w:sz w:val="20"/>
          <w:szCs w:val="20"/>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33" w:history="1">
        <w:r w:rsidRPr="009F4D6E">
          <w:rPr>
            <w:rFonts w:ascii="Times New Roman" w:eastAsia="Times New Roman" w:hAnsi="Times New Roman" w:cs="Times New Roman"/>
            <w:sz w:val="20"/>
            <w:szCs w:val="20"/>
            <w:u w:val="single"/>
          </w:rPr>
          <w:t>Правилами</w:t>
        </w:r>
      </w:hyperlink>
      <w:r w:rsidRPr="009F4D6E">
        <w:rPr>
          <w:rFonts w:ascii="Times New Roman" w:eastAsia="Times New Roman" w:hAnsi="Times New Roman" w:cs="Times New Roman"/>
          <w:sz w:val="20"/>
          <w:szCs w:val="20"/>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14:paraId="2E834490"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w:t>
      </w:r>
    </w:p>
    <w:p w14:paraId="7CEA157C"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&lt;5&gt; Сведения указываются в случаях, предусмотренных частью 7.3 статьи 51 и частью 1.1 статьи 57.3 Градостроительного кодекса Российской Федерации.</w:t>
      </w:r>
    </w:p>
    <w:p w14:paraId="3B4739B2"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&lt;6&gt; Указываются дата и номер решения об утверждении проектной документации в соответствии с частями 15, </w:t>
      </w:r>
      <w:hyperlink r:id="rId34" w:history="1">
        <w:r w:rsidRPr="009F4D6E">
          <w:rPr>
            <w:rFonts w:ascii="Times New Roman" w:eastAsia="Times New Roman" w:hAnsi="Times New Roman" w:cs="Times New Roman"/>
            <w:sz w:val="20"/>
            <w:szCs w:val="20"/>
            <w:u w:val="single"/>
          </w:rPr>
          <w:t>15.2</w:t>
        </w:r>
      </w:hyperlink>
      <w:r w:rsidRPr="009F4D6E">
        <w:rPr>
          <w:rFonts w:ascii="Times New Roman" w:eastAsia="Times New Roman" w:hAnsi="Times New Roman" w:cs="Times New Roman"/>
          <w:sz w:val="20"/>
          <w:szCs w:val="20"/>
        </w:rPr>
        <w:t xml:space="preserve"> и </w:t>
      </w:r>
      <w:hyperlink r:id="rId35" w:history="1">
        <w:r w:rsidRPr="009F4D6E">
          <w:rPr>
            <w:rFonts w:ascii="Times New Roman" w:eastAsia="Times New Roman" w:hAnsi="Times New Roman" w:cs="Times New Roman"/>
            <w:sz w:val="20"/>
            <w:szCs w:val="20"/>
            <w:u w:val="single"/>
          </w:rPr>
          <w:t>15.3 статьи 48</w:t>
        </w:r>
      </w:hyperlink>
      <w:r w:rsidRPr="009F4D6E">
        <w:rPr>
          <w:rFonts w:ascii="Times New Roman" w:eastAsia="Times New Roman" w:hAnsi="Times New Roman" w:cs="Times New Roman"/>
          <w:sz w:val="20"/>
          <w:szCs w:val="20"/>
        </w:rPr>
        <w:t xml:space="preserve"> Градостроительного кодекса Российской Федерации.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указываются дата и номер решения об утверждении таких изменений.</w:t>
      </w:r>
    </w:p>
    <w:p w14:paraId="367D410C"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&lt;7&gt; Информация о положительном заключении экспертизы проектной документации указывается в соответствии со сведениями, содержащимися в едином государственном реестре заключений экспертизы проектной документации объектов капитального строительства. В случае, если проектная документация содержит сведения, составляющие государственную тайну, то информация о выданном заключении экспертизы проектной документации указывается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в соответствии со сведениями, указанными в таком заключении.</w:t>
      </w:r>
    </w:p>
    <w:p w14:paraId="7E354BF6"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&lt;8&gt; Указываются сведения в отношении представленного застройщиком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 если такие изменения внесены в проектную документацию до обращения застройщика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 xml:space="preserve">за выдачей разрешения на строительство либо если застройщик обратился за внесением изменений в разрешение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lastRenderedPageBreak/>
        <w:t>на строительство в связи с внесенными в проектную документацию изменениями.</w:t>
      </w:r>
    </w:p>
    <w:p w14:paraId="5DB01E11"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&lt;9&gt; Указываются сведения в отношении представленного застройщиком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 если такие изменения внесены в проектную документацию до обращения застройщика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 xml:space="preserve">за выдачей разрешения на строительство либо если застройщик обратился за внесением изменений в разрешение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на строительство в связи с внесенными в проектную документацию изменениями.</w:t>
      </w:r>
    </w:p>
    <w:p w14:paraId="487E5C33"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&lt;10&gt; В отношении линейных объектов допускается заполнение не всех граф раздела.</w:t>
      </w:r>
    </w:p>
    <w:p w14:paraId="32A3EB31"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&lt;11&gt; Указывается один из видов объектов капитального строительства: здание, строение, сооружение.</w:t>
      </w:r>
    </w:p>
    <w:p w14:paraId="55828866"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&lt;12&gt;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14:paraId="0BB7837B"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&lt;13&gt;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14:paraId="1A3BB1AB"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&lt;14&gt; Заполняется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от строительства или реконструкции иных частей этого объекта капитального строительства.</w:t>
      </w:r>
    </w:p>
    <w:p w14:paraId="7F1BB87F"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&lt;15&gt;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14:paraId="6581D5FF"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&lt;16&gt;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от строительства или реконструкции иных частей этого объекта капитального строительства (указывается площадь этапа, в отношении которого подано заявление о выдаче разрешения на строительство, реконструкцию).</w:t>
      </w:r>
    </w:p>
    <w:p w14:paraId="40FB8D33"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&lt;17&gt;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14:paraId="0D64B725"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bookmarkStart w:id="21" w:name="P1016"/>
      <w:bookmarkStart w:id="22" w:name="P1017"/>
      <w:bookmarkEnd w:id="21"/>
      <w:bookmarkEnd w:id="22"/>
      <w:r w:rsidRPr="009F4D6E">
        <w:rPr>
          <w:rFonts w:ascii="Times New Roman" w:eastAsia="Times New Roman" w:hAnsi="Times New Roman" w:cs="Times New Roman"/>
          <w:sz w:val="20"/>
          <w:szCs w:val="20"/>
        </w:rPr>
        <w:t>&lt;18&gt;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14:paraId="6BD2C335"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bookmarkStart w:id="23" w:name="P1018"/>
      <w:bookmarkEnd w:id="23"/>
      <w:r w:rsidRPr="009F4D6E">
        <w:rPr>
          <w:rFonts w:ascii="Times New Roman" w:eastAsia="Times New Roman" w:hAnsi="Times New Roman" w:cs="Times New Roman"/>
          <w:sz w:val="20"/>
          <w:szCs w:val="20"/>
        </w:rPr>
        <w:t xml:space="preserve">&lt;19&gt;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которого подано заявление о выдаче разрешения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на строительство, реконструкцию.</w:t>
      </w:r>
    </w:p>
    <w:p w14:paraId="0F97AE03"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в эксплуатацию участков или частей линейного объекта и участков или частей линейного объекта, в отношении которого подано заявление о выдаче разрешения на строительство, реконструкцию.</w:t>
      </w:r>
    </w:p>
    <w:p w14:paraId="48FB4FFA"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&lt;20&gt; Заполняется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14:paraId="6C380E12"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&lt;21&gt; Указываются дополнительные</w:t>
      </w:r>
      <w:r w:rsidRPr="009F4D6E">
        <w:rPr>
          <w:rFonts w:ascii="Times New Roman" w:eastAsia="Times New Roman" w:hAnsi="Times New Roman" w:cs="Times New Roman"/>
          <w:sz w:val="20"/>
          <w:szCs w:val="20"/>
          <w:lang w:eastAsia="zh-CN"/>
        </w:rPr>
        <w:t xml:space="preserve"> характеристики, необходимые для осуществления государственного кадастрового учета объекта</w:t>
      </w:r>
      <w:r w:rsidRPr="009F4D6E">
        <w:rPr>
          <w:rFonts w:ascii="Times New Roman" w:eastAsia="Times New Roman" w:hAnsi="Times New Roman" w:cs="Times New Roman"/>
          <w:sz w:val="20"/>
          <w:szCs w:val="20"/>
        </w:rPr>
        <w:t xml:space="preserve"> капитального строительства.</w:t>
      </w:r>
    </w:p>
    <w:p w14:paraId="3D80CA17"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&lt;22&gt; Указывается в случае, если от имени застройщика или технического заказчика обращается лицо,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14:paraId="10D5B072"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bookmarkStart w:id="24" w:name="P1020"/>
      <w:bookmarkEnd w:id="24"/>
      <w:r w:rsidRPr="009F4D6E">
        <w:rPr>
          <w:rFonts w:ascii="Times New Roman" w:eastAsia="Times New Roman" w:hAnsi="Times New Roman" w:cs="Times New Roman"/>
          <w:sz w:val="20"/>
          <w:szCs w:val="20"/>
        </w:rPr>
        <w:lastRenderedPageBreak/>
        <w:t xml:space="preserve">&lt;23&gt;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в соответствии с законодательством Российской Федерации доверенности.</w:t>
      </w:r>
    </w:p>
    <w:p w14:paraId="70DEC1F4"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bookmarkStart w:id="25" w:name="P1021"/>
      <w:bookmarkEnd w:id="25"/>
      <w:r w:rsidRPr="009F4D6E">
        <w:rPr>
          <w:rFonts w:ascii="Times New Roman" w:eastAsia="Times New Roman" w:hAnsi="Times New Roman" w:cs="Times New Roman"/>
          <w:sz w:val="20"/>
          <w:szCs w:val="20"/>
        </w:rPr>
        <w:t>&lt;24&gt; Печать проставляется в случае, если законодательством Российской Федерации установлено наличие печати у организации.</w:t>
      </w:r>
    </w:p>
    <w:p w14:paraId="2CC3A4DA" w14:textId="77777777" w:rsidR="00D1280D" w:rsidRPr="009F4D6E" w:rsidRDefault="00D1280D" w:rsidP="00D1280D">
      <w:pPr>
        <w:widowControl w:val="0"/>
        <w:suppressAutoHyphens/>
        <w:autoSpaceDE w:val="0"/>
        <w:spacing w:after="0" w:line="240" w:lineRule="auto"/>
        <w:ind w:firstLine="540"/>
        <w:jc w:val="right"/>
        <w:rPr>
          <w:rFonts w:ascii="Times New Roman" w:eastAsia="Calibri" w:hAnsi="Times New Roman" w:cs="Times New Roman"/>
          <w:lang w:eastAsia="zh-CN"/>
        </w:rPr>
      </w:pPr>
    </w:p>
    <w:p w14:paraId="689818BC" w14:textId="77777777" w:rsidR="00D1280D" w:rsidRPr="009F4D6E" w:rsidRDefault="00D1280D" w:rsidP="00D1280D">
      <w:pPr>
        <w:widowControl w:val="0"/>
        <w:suppressAutoHyphens/>
        <w:autoSpaceDE w:val="0"/>
        <w:spacing w:after="0" w:line="240" w:lineRule="auto"/>
        <w:jc w:val="both"/>
        <w:rPr>
          <w:rFonts w:ascii="Arial" w:eastAsia="Calibri" w:hAnsi="Arial" w:cs="Arial"/>
          <w:sz w:val="20"/>
          <w:szCs w:val="20"/>
          <w:lang w:eastAsia="zh-CN"/>
        </w:rPr>
      </w:pPr>
      <w:r w:rsidRPr="009F4D6E">
        <w:rPr>
          <w:rFonts w:ascii="Arial" w:eastAsia="Calibri" w:hAnsi="Arial" w:cs="Arial"/>
          <w:sz w:val="20"/>
          <w:szCs w:val="20"/>
          <w:lang w:eastAsia="zh-CN"/>
        </w:rPr>
        <w:br w:type="page"/>
      </w:r>
    </w:p>
    <w:p w14:paraId="2DF9C076" w14:textId="77777777" w:rsidR="00D1280D" w:rsidRDefault="00D1280D" w:rsidP="00D1280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14:paraId="61593260" w14:textId="77777777" w:rsidR="00D1280D" w:rsidRDefault="00D1280D" w:rsidP="00D1280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35EE7FF7" w14:textId="77777777" w:rsidR="00D1280D" w:rsidRPr="00DA5188"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DA5188">
        <w:rPr>
          <w:rFonts w:ascii="Times New Roman" w:eastAsia="Times New Roman" w:hAnsi="Times New Roman" w:cs="Times New Roman"/>
          <w:sz w:val="20"/>
          <w:szCs w:val="20"/>
          <w:lang w:eastAsia="zh-CN"/>
        </w:rPr>
        <w:t xml:space="preserve">предоставления Администрацией </w:t>
      </w:r>
      <w:r>
        <w:rPr>
          <w:rFonts w:ascii="Times New Roman" w:eastAsia="Times New Roman" w:hAnsi="Times New Roman" w:cs="Times New Roman"/>
          <w:sz w:val="20"/>
          <w:szCs w:val="20"/>
          <w:lang w:eastAsia="zh-CN"/>
        </w:rPr>
        <w:t>____</w:t>
      </w:r>
      <w:r w:rsidRPr="00DA5188">
        <w:rPr>
          <w:rFonts w:ascii="Times New Roman" w:eastAsia="Times New Roman" w:hAnsi="Times New Roman" w:cs="Times New Roman"/>
          <w:sz w:val="20"/>
          <w:szCs w:val="20"/>
          <w:lang w:eastAsia="zh-CN"/>
        </w:rPr>
        <w:t xml:space="preserve"> ________</w:t>
      </w:r>
    </w:p>
    <w:p w14:paraId="19B00092" w14:textId="77777777" w:rsidR="00D1280D" w:rsidRPr="00DA5188"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DA5188">
        <w:rPr>
          <w:rFonts w:ascii="Times New Roman" w:eastAsia="Times New Roman" w:hAnsi="Times New Roman" w:cs="Times New Roman"/>
          <w:sz w:val="20"/>
          <w:szCs w:val="20"/>
          <w:lang w:eastAsia="zh-CN"/>
        </w:rPr>
        <w:t xml:space="preserve">муниципальной услуги по выдаче разрешения </w:t>
      </w:r>
    </w:p>
    <w:p w14:paraId="1012B2B7" w14:textId="77777777" w:rsidR="00D1280D" w:rsidRPr="00DA5188"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DA5188">
        <w:rPr>
          <w:rFonts w:ascii="Times New Roman" w:eastAsia="Times New Roman" w:hAnsi="Times New Roman" w:cs="Times New Roman"/>
          <w:sz w:val="20"/>
          <w:szCs w:val="20"/>
          <w:lang w:eastAsia="zh-CN"/>
        </w:rPr>
        <w:t xml:space="preserve">на строительство, внесению изменений в разрешение </w:t>
      </w:r>
    </w:p>
    <w:p w14:paraId="385EC982" w14:textId="77777777" w:rsidR="00D1280D" w:rsidRPr="00DA5188"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DA5188">
        <w:rPr>
          <w:rFonts w:ascii="Times New Roman" w:eastAsia="Times New Roman" w:hAnsi="Times New Roman" w:cs="Times New Roman"/>
          <w:sz w:val="20"/>
          <w:szCs w:val="20"/>
          <w:lang w:eastAsia="zh-CN"/>
        </w:rPr>
        <w:t>на строительство, в том числе в связи с необходимостью</w:t>
      </w:r>
    </w:p>
    <w:p w14:paraId="27654E74" w14:textId="77777777" w:rsidR="00D1280D" w:rsidRPr="00DA5188" w:rsidRDefault="00D1280D" w:rsidP="00D1280D">
      <w:pPr>
        <w:widowControl w:val="0"/>
        <w:suppressAutoHyphens/>
        <w:autoSpaceDE w:val="0"/>
        <w:spacing w:after="0" w:line="240" w:lineRule="auto"/>
        <w:ind w:firstLine="720"/>
        <w:jc w:val="right"/>
        <w:rPr>
          <w:rFonts w:ascii="Arial" w:eastAsia="Times New Roman" w:hAnsi="Arial" w:cs="Arial"/>
          <w:sz w:val="20"/>
          <w:szCs w:val="20"/>
          <w:lang w:eastAsia="zh-CN"/>
        </w:rPr>
      </w:pPr>
      <w:r w:rsidRPr="00DA5188">
        <w:rPr>
          <w:rFonts w:ascii="Times New Roman" w:eastAsia="Times New Roman" w:hAnsi="Times New Roman" w:cs="Times New Roman"/>
          <w:sz w:val="20"/>
          <w:szCs w:val="20"/>
          <w:lang w:eastAsia="zh-CN"/>
        </w:rPr>
        <w:t xml:space="preserve"> продления срока действия разрешения на строительство</w:t>
      </w:r>
    </w:p>
    <w:p w14:paraId="747F83E4" w14:textId="77777777" w:rsidR="00D1280D" w:rsidRPr="009F4D6E" w:rsidRDefault="00D1280D" w:rsidP="00D1280D">
      <w:pPr>
        <w:widowControl w:val="0"/>
        <w:suppressAutoHyphens/>
        <w:autoSpaceDE w:val="0"/>
        <w:spacing w:after="0" w:line="240" w:lineRule="auto"/>
        <w:ind w:firstLine="720"/>
        <w:jc w:val="right"/>
        <w:rPr>
          <w:rFonts w:ascii="Arial" w:eastAsia="Calibri" w:hAnsi="Arial" w:cs="Arial"/>
          <w:lang w:eastAsia="zh-CN"/>
        </w:rPr>
      </w:pPr>
    </w:p>
    <w:p w14:paraId="5AF3B42B" w14:textId="77777777" w:rsidR="00D1280D" w:rsidRPr="009F4D6E" w:rsidRDefault="00D1280D" w:rsidP="00D1280D">
      <w:pPr>
        <w:suppressAutoHyphens/>
        <w:ind w:firstLine="698"/>
        <w:jc w:val="right"/>
        <w:rPr>
          <w:rFonts w:ascii="Times New Roman" w:eastAsia="Times New Roman" w:hAnsi="Times New Roman" w:cs="Times New Roman"/>
          <w:sz w:val="20"/>
          <w:szCs w:val="20"/>
        </w:rPr>
      </w:pPr>
      <w:bookmarkStart w:id="26" w:name="P925"/>
      <w:bookmarkEnd w:id="26"/>
      <w:r w:rsidRPr="009F4D6E">
        <w:rPr>
          <w:rFonts w:ascii="Times New Roman" w:eastAsia="Times New Roman" w:hAnsi="Times New Roman" w:cs="Times New Roman"/>
          <w:sz w:val="20"/>
          <w:szCs w:val="20"/>
          <w:lang w:eastAsia="zh-CN"/>
        </w:rPr>
        <w:t>ФОРМА</w:t>
      </w:r>
      <w:r w:rsidRPr="009F4D6E">
        <w:rPr>
          <w:rFonts w:ascii="Times New Roman" w:eastAsia="Times New Roman" w:hAnsi="Times New Roman" w:cs="Times New Roman"/>
          <w:sz w:val="20"/>
          <w:szCs w:val="20"/>
        </w:rPr>
        <w:t xml:space="preserve">                                       </w:t>
      </w:r>
    </w:p>
    <w:p w14:paraId="5253B6A7" w14:textId="77777777" w:rsidR="00D1280D" w:rsidRPr="009F4D6E"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p>
    <w:p w14:paraId="7093071F" w14:textId="77777777" w:rsidR="00D1280D" w:rsidRPr="009F4D6E"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Главе Администрации </w:t>
      </w:r>
      <w:r>
        <w:rPr>
          <w:rFonts w:ascii="Times New Roman" w:eastAsia="Times New Roman" w:hAnsi="Times New Roman" w:cs="Times New Roman"/>
          <w:sz w:val="20"/>
          <w:szCs w:val="20"/>
        </w:rPr>
        <w:t>__________</w:t>
      </w:r>
      <w:r w:rsidRPr="009F4D6E">
        <w:rPr>
          <w:rFonts w:ascii="Times New Roman" w:eastAsia="Times New Roman" w:hAnsi="Times New Roman" w:cs="Times New Roman"/>
          <w:sz w:val="20"/>
          <w:szCs w:val="20"/>
        </w:rPr>
        <w:t xml:space="preserve"> ________</w:t>
      </w:r>
    </w:p>
    <w:p w14:paraId="53852406" w14:textId="77777777" w:rsidR="00D1280D" w:rsidRPr="009F4D6E"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p>
    <w:p w14:paraId="35C3EC72"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______________________________________</w:t>
      </w:r>
    </w:p>
    <w:p w14:paraId="3852AB54"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(наименование застройщика:</w:t>
      </w:r>
    </w:p>
    <w:p w14:paraId="56838E28"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0FF169CE"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полное наименование юридического лица,</w:t>
      </w:r>
    </w:p>
    <w:p w14:paraId="3B74AC13"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05FA1D23"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ИНН, ОГРН</w:t>
      </w:r>
    </w:p>
    <w:p w14:paraId="673C7F16"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16E451C0"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почтовый индекс, адрес, адрес</w:t>
      </w:r>
    </w:p>
    <w:p w14:paraId="5020F5A9"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электронной почты;</w:t>
      </w:r>
    </w:p>
    <w:p w14:paraId="1B7D361B"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______________________________________</w:t>
      </w:r>
    </w:p>
    <w:p w14:paraId="2D9157E4"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фамилия, имя, </w:t>
      </w:r>
      <w:proofErr w:type="gramStart"/>
      <w:r w:rsidRPr="009F4D6E">
        <w:rPr>
          <w:rFonts w:ascii="Times New Roman" w:eastAsia="Times New Roman" w:hAnsi="Times New Roman" w:cs="Times New Roman"/>
          <w:sz w:val="20"/>
          <w:szCs w:val="20"/>
        </w:rPr>
        <w:t>отчество</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1&gt;</w:t>
      </w:r>
      <w:r w:rsidRPr="009F4D6E">
        <w:rPr>
          <w:rFonts w:ascii="Times New Roman" w:eastAsia="Times New Roman" w:hAnsi="Times New Roman" w:cs="Times New Roman"/>
          <w:sz w:val="20"/>
          <w:szCs w:val="20"/>
        </w:rPr>
        <w:t xml:space="preserve"> - для физического лица,</w:t>
      </w:r>
    </w:p>
    <w:p w14:paraId="3BE59481"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индивидуального предпринимателя</w:t>
      </w:r>
    </w:p>
    <w:p w14:paraId="717EE80F"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______________________________________</w:t>
      </w:r>
    </w:p>
    <w:p w14:paraId="2C99876E"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ИНН, </w:t>
      </w:r>
      <w:proofErr w:type="gramStart"/>
      <w:r w:rsidRPr="009F4D6E">
        <w:rPr>
          <w:rFonts w:ascii="Times New Roman" w:eastAsia="Times New Roman" w:hAnsi="Times New Roman" w:cs="Times New Roman"/>
          <w:sz w:val="20"/>
          <w:szCs w:val="20"/>
        </w:rPr>
        <w:t>ОГРНИП</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2&gt;</w:t>
      </w:r>
    </w:p>
    <w:p w14:paraId="18ED43BB"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614C1C52"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почтовый индекс, адрес, адрес</w:t>
      </w:r>
    </w:p>
    <w:p w14:paraId="3FE76941"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электронной почты)</w:t>
      </w:r>
    </w:p>
    <w:p w14:paraId="2BBDB8EF"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20"/>
          <w:szCs w:val="20"/>
          <w:lang w:eastAsia="zh-CN"/>
        </w:rPr>
      </w:pPr>
    </w:p>
    <w:p w14:paraId="286C65E4"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lang w:eastAsia="zh-CN"/>
        </w:rPr>
      </w:pPr>
      <w:r w:rsidRPr="009F4D6E">
        <w:rPr>
          <w:rFonts w:ascii="Times New Roman" w:eastAsia="Calibri" w:hAnsi="Times New Roman" w:cs="Times New Roman"/>
          <w:lang w:eastAsia="zh-CN"/>
        </w:rPr>
        <w:t>ЗАЯВЛЕНИЕ</w:t>
      </w:r>
    </w:p>
    <w:p w14:paraId="618DB717"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lang w:eastAsia="zh-CN"/>
        </w:rPr>
      </w:pPr>
      <w:r w:rsidRPr="009F4D6E">
        <w:rPr>
          <w:rFonts w:ascii="Times New Roman" w:eastAsia="Calibri" w:hAnsi="Times New Roman" w:cs="Times New Roman"/>
          <w:lang w:eastAsia="zh-CN"/>
        </w:rPr>
        <w:t>о внесении изменений в разрешение на строительство</w:t>
      </w:r>
    </w:p>
    <w:p w14:paraId="14B5D057"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lang w:eastAsia="zh-CN"/>
        </w:rPr>
      </w:pPr>
      <w:r w:rsidRPr="009F4D6E">
        <w:rPr>
          <w:rFonts w:ascii="Times New Roman" w:eastAsia="Calibri" w:hAnsi="Times New Roman" w:cs="Times New Roman"/>
          <w:lang w:eastAsia="zh-CN"/>
        </w:rPr>
        <w:t>в связи с внесением изменений в проектную документацию</w:t>
      </w:r>
    </w:p>
    <w:p w14:paraId="1E064B0F"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lang w:eastAsia="zh-CN"/>
        </w:rPr>
      </w:pPr>
    </w:p>
    <w:p w14:paraId="727A53CA"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lang w:eastAsia="zh-CN"/>
        </w:rPr>
      </w:pPr>
    </w:p>
    <w:p w14:paraId="59ED6850" w14:textId="77777777" w:rsidR="00D1280D" w:rsidRPr="009F4D6E" w:rsidRDefault="00D1280D" w:rsidP="009505A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В связи с внесением изменений в проектную документацию прошу внести изменения в разрешение на строительство № ___________________________________________________________________________</w:t>
      </w:r>
    </w:p>
    <w:p w14:paraId="03C7AFB1"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(номер разрешения на строительство)</w:t>
      </w:r>
    </w:p>
    <w:p w14:paraId="1EABB8A0"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выданное "_______" __________________ _______ года _______________________</w:t>
      </w:r>
    </w:p>
    <w:p w14:paraId="3CD682C1"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число)   </w:t>
      </w:r>
      <w:proofErr w:type="gramEnd"/>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   (месяц)   </w:t>
      </w:r>
      <w:proofErr w:type="gramEnd"/>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   (</w:t>
      </w:r>
      <w:proofErr w:type="gramEnd"/>
      <w:r w:rsidRPr="009F4D6E">
        <w:rPr>
          <w:rFonts w:ascii="Times New Roman" w:eastAsia="Calibri" w:hAnsi="Times New Roman" w:cs="Times New Roman"/>
          <w:sz w:val="16"/>
          <w:szCs w:val="16"/>
          <w:lang w:eastAsia="zh-CN"/>
        </w:rPr>
        <w:t>год)</w:t>
      </w:r>
    </w:p>
    <w:p w14:paraId="0C62FB89"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4C586CF1"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lang w:eastAsia="zh-CN"/>
        </w:rPr>
      </w:pPr>
      <w:r w:rsidRPr="009F4D6E">
        <w:rPr>
          <w:rFonts w:ascii="Times New Roman" w:eastAsia="Calibri" w:hAnsi="Times New Roman" w:cs="Times New Roman"/>
          <w:lang w:eastAsia="zh-CN"/>
        </w:rPr>
        <w:t>со сроком действия до "_______" __________________ _______ года</w:t>
      </w:r>
    </w:p>
    <w:p w14:paraId="77583FE6"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число)   </w:t>
      </w:r>
      <w:proofErr w:type="gramEnd"/>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   (месяц)   </w:t>
      </w:r>
      <w:proofErr w:type="gramEnd"/>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   (</w:t>
      </w:r>
      <w:proofErr w:type="gramEnd"/>
      <w:r w:rsidRPr="009F4D6E">
        <w:rPr>
          <w:rFonts w:ascii="Times New Roman" w:eastAsia="Calibri" w:hAnsi="Times New Roman" w:cs="Times New Roman"/>
          <w:sz w:val="16"/>
          <w:szCs w:val="16"/>
          <w:lang w:eastAsia="zh-CN"/>
        </w:rPr>
        <w:t>год)</w:t>
      </w:r>
    </w:p>
    <w:p w14:paraId="0F985F68"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______________________________________________________________________________________</w:t>
      </w:r>
    </w:p>
    <w:p w14:paraId="6390CE34"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(указывается орган, выдавший разрешение на строительство)</w:t>
      </w:r>
    </w:p>
    <w:p w14:paraId="45438E49"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p>
    <w:p w14:paraId="4BB667DA"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для строительства, реконструкции (ненужное зачеркнуть) объекта капитального строительства</w:t>
      </w:r>
    </w:p>
    <w:p w14:paraId="2FBAEE2A" w14:textId="77777777" w:rsidR="00D1280D" w:rsidRPr="009F4D6E" w:rsidRDefault="00D1280D" w:rsidP="003B356E">
      <w:pPr>
        <w:widowControl w:val="0"/>
        <w:suppressAutoHyphens/>
        <w:autoSpaceDE w:val="0"/>
        <w:spacing w:after="0" w:line="204" w:lineRule="auto"/>
        <w:jc w:val="both"/>
        <w:rPr>
          <w:rFonts w:ascii="Times New Roman" w:eastAsia="Calibri" w:hAnsi="Times New Roman" w:cs="Times New Roman"/>
          <w:lang w:eastAsia="zh-CN"/>
        </w:rPr>
      </w:pPr>
    </w:p>
    <w:p w14:paraId="314F7E2D" w14:textId="77777777" w:rsidR="00D1280D" w:rsidRPr="009F4D6E" w:rsidRDefault="00D1280D" w:rsidP="003B356E">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Наименование объекта </w:t>
      </w:r>
      <w:r w:rsidRPr="009F4D6E">
        <w:rPr>
          <w:rFonts w:ascii="Times New Roman" w:eastAsia="Times New Roman" w:hAnsi="Times New Roman" w:cs="Times New Roman"/>
          <w:sz w:val="20"/>
          <w:szCs w:val="20"/>
          <w:u w:val="single"/>
        </w:rPr>
        <w:t>_______________________________________________________________________________</w:t>
      </w:r>
    </w:p>
    <w:p w14:paraId="51A851AC"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(в соответствии с утвержденной проектной документацией)</w:t>
      </w:r>
    </w:p>
    <w:p w14:paraId="41521EB5"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___________________________________________________________________________________________________</w:t>
      </w:r>
    </w:p>
    <w:p w14:paraId="0670DCD3"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p>
    <w:p w14:paraId="32D440AD" w14:textId="77777777" w:rsidR="00D1280D" w:rsidRPr="009F4D6E" w:rsidRDefault="00D1280D" w:rsidP="009505A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Кадастровый номер реконструируемого объекта </w:t>
      </w:r>
      <w:r w:rsidRPr="009F4D6E">
        <w:rPr>
          <w:rFonts w:ascii="Times New Roman" w:eastAsia="Times New Roman" w:hAnsi="Times New Roman" w:cs="Times New Roman"/>
          <w:sz w:val="20"/>
          <w:szCs w:val="20"/>
          <w:u w:val="single"/>
        </w:rPr>
        <w:t>___________________________________________________________</w:t>
      </w:r>
    </w:p>
    <w:p w14:paraId="13C20544"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 xml:space="preserve">                                               (в случае реконструкции)</w:t>
      </w:r>
    </w:p>
    <w:p w14:paraId="1550C212"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____________________________________________________________________________________________________</w:t>
      </w:r>
    </w:p>
    <w:p w14:paraId="5631E123"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p>
    <w:p w14:paraId="5296E92F" w14:textId="77777777" w:rsidR="00D1280D" w:rsidRPr="009F4D6E" w:rsidRDefault="00D1280D" w:rsidP="009505A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Этап строительства </w:t>
      </w:r>
      <w:r w:rsidRPr="009F4D6E">
        <w:rPr>
          <w:rFonts w:ascii="Times New Roman" w:eastAsia="Times New Roman" w:hAnsi="Times New Roman" w:cs="Times New Roman"/>
          <w:sz w:val="20"/>
          <w:szCs w:val="20"/>
          <w:u w:val="single"/>
        </w:rPr>
        <w:t>___________________________________________________________________________________</w:t>
      </w:r>
    </w:p>
    <w:p w14:paraId="027C9861"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 xml:space="preserve">                      (указывается в случае выделения этапа строительства и приводится описание такого этапа)</w:t>
      </w:r>
    </w:p>
    <w:p w14:paraId="00EE6EB9"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p>
    <w:p w14:paraId="561A6C80" w14:textId="77777777" w:rsidR="00D1280D" w:rsidRPr="009F4D6E" w:rsidRDefault="00D1280D" w:rsidP="009505A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Адрес (местоположение) объекта </w:t>
      </w:r>
      <w:r w:rsidRPr="009F4D6E">
        <w:rPr>
          <w:rFonts w:ascii="Times New Roman" w:eastAsia="Times New Roman" w:hAnsi="Times New Roman" w:cs="Times New Roman"/>
          <w:sz w:val="20"/>
          <w:szCs w:val="20"/>
          <w:u w:val="single"/>
        </w:rPr>
        <w:t>_______________________________________________________________________</w:t>
      </w:r>
    </w:p>
    <w:p w14:paraId="4EC14B4D"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 xml:space="preserve">                                                         (указывается </w:t>
      </w:r>
      <w:proofErr w:type="gramStart"/>
      <w:r w:rsidRPr="009F4D6E">
        <w:rPr>
          <w:rFonts w:ascii="Times New Roman" w:eastAsia="Times New Roman" w:hAnsi="Times New Roman" w:cs="Times New Roman"/>
          <w:sz w:val="16"/>
          <w:szCs w:val="16"/>
        </w:rPr>
        <w:t>адрес</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3&gt;:</w:t>
      </w:r>
      <w:r w:rsidRPr="009F4D6E">
        <w:rPr>
          <w:rFonts w:ascii="Times New Roman" w:eastAsia="Times New Roman" w:hAnsi="Times New Roman" w:cs="Times New Roman"/>
          <w:sz w:val="16"/>
          <w:szCs w:val="16"/>
        </w:rPr>
        <w:t xml:space="preserve"> объекта капитального строительства, а при наличии - адрес объекта</w:t>
      </w:r>
    </w:p>
    <w:p w14:paraId="6872A9C7"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u w:val="single"/>
        </w:rPr>
      </w:pPr>
      <w:r w:rsidRPr="009F4D6E">
        <w:rPr>
          <w:rFonts w:ascii="Times New Roman" w:eastAsia="Times New Roman" w:hAnsi="Times New Roman" w:cs="Times New Roman"/>
          <w:sz w:val="20"/>
          <w:szCs w:val="20"/>
          <w:u w:val="single"/>
        </w:rPr>
        <w:t>____________________________________________________________________________________________________</w:t>
      </w:r>
    </w:p>
    <w:p w14:paraId="11E82B36"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капитального строительства в соответствии с государственным адресным реестром с указанием реквизитов</w:t>
      </w:r>
    </w:p>
    <w:p w14:paraId="12CE6A05"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u w:val="single"/>
        </w:rPr>
      </w:pPr>
      <w:r w:rsidRPr="009F4D6E">
        <w:rPr>
          <w:rFonts w:ascii="Times New Roman" w:eastAsia="Times New Roman" w:hAnsi="Times New Roman" w:cs="Times New Roman"/>
          <w:sz w:val="20"/>
          <w:szCs w:val="20"/>
          <w:u w:val="single"/>
        </w:rPr>
        <w:t>____________________________________________________________________________________________________</w:t>
      </w:r>
    </w:p>
    <w:p w14:paraId="13C60C86"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документов о присвоении, об изменении адреса; для линейных объектов указывается описание местоположения</w:t>
      </w:r>
    </w:p>
    <w:p w14:paraId="2FDB27D4"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u w:val="single"/>
        </w:rPr>
      </w:pPr>
      <w:r w:rsidRPr="009F4D6E">
        <w:rPr>
          <w:rFonts w:ascii="Times New Roman" w:eastAsia="Times New Roman" w:hAnsi="Times New Roman" w:cs="Times New Roman"/>
          <w:sz w:val="20"/>
          <w:szCs w:val="20"/>
          <w:u w:val="single"/>
        </w:rPr>
        <w:t>____________________________________________________________________________________________________</w:t>
      </w:r>
      <w:r w:rsidRPr="009F4D6E">
        <w:rPr>
          <w:rFonts w:ascii="Times New Roman" w:eastAsia="Times New Roman" w:hAnsi="Times New Roman" w:cs="Times New Roman"/>
          <w:sz w:val="16"/>
          <w:szCs w:val="16"/>
          <w:u w:val="single"/>
        </w:rPr>
        <w:t xml:space="preserve"> </w:t>
      </w:r>
    </w:p>
    <w:p w14:paraId="0593BDDF"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 xml:space="preserve">     в виде наименования(-</w:t>
      </w:r>
      <w:proofErr w:type="spellStart"/>
      <w:r w:rsidRPr="009F4D6E">
        <w:rPr>
          <w:rFonts w:ascii="Times New Roman" w:eastAsia="Times New Roman" w:hAnsi="Times New Roman" w:cs="Times New Roman"/>
          <w:sz w:val="16"/>
          <w:szCs w:val="16"/>
        </w:rPr>
        <w:t>ий</w:t>
      </w:r>
      <w:proofErr w:type="spellEnd"/>
      <w:r w:rsidRPr="009F4D6E">
        <w:rPr>
          <w:rFonts w:ascii="Times New Roman" w:eastAsia="Times New Roman" w:hAnsi="Times New Roman" w:cs="Times New Roman"/>
          <w:sz w:val="16"/>
          <w:szCs w:val="16"/>
        </w:rPr>
        <w:t>) субъекта(-</w:t>
      </w:r>
      <w:proofErr w:type="spellStart"/>
      <w:r w:rsidRPr="009F4D6E">
        <w:rPr>
          <w:rFonts w:ascii="Times New Roman" w:eastAsia="Times New Roman" w:hAnsi="Times New Roman" w:cs="Times New Roman"/>
          <w:sz w:val="16"/>
          <w:szCs w:val="16"/>
        </w:rPr>
        <w:t>ов</w:t>
      </w:r>
      <w:proofErr w:type="spellEnd"/>
      <w:r w:rsidRPr="009F4D6E">
        <w:rPr>
          <w:rFonts w:ascii="Times New Roman" w:eastAsia="Times New Roman" w:hAnsi="Times New Roman" w:cs="Times New Roman"/>
          <w:sz w:val="16"/>
          <w:szCs w:val="16"/>
        </w:rPr>
        <w:t>) Российской Федерации и муниципального(-ых) образования(-</w:t>
      </w:r>
      <w:proofErr w:type="spellStart"/>
      <w:r w:rsidRPr="009F4D6E">
        <w:rPr>
          <w:rFonts w:ascii="Times New Roman" w:eastAsia="Times New Roman" w:hAnsi="Times New Roman" w:cs="Times New Roman"/>
          <w:sz w:val="16"/>
          <w:szCs w:val="16"/>
        </w:rPr>
        <w:t>ий</w:t>
      </w:r>
      <w:proofErr w:type="spellEnd"/>
      <w:r w:rsidRPr="009F4D6E">
        <w:rPr>
          <w:rFonts w:ascii="Times New Roman" w:eastAsia="Times New Roman" w:hAnsi="Times New Roman" w:cs="Times New Roman"/>
          <w:sz w:val="16"/>
          <w:szCs w:val="16"/>
        </w:rPr>
        <w:t>))</w:t>
      </w:r>
    </w:p>
    <w:p w14:paraId="0FE7BCED"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p>
    <w:p w14:paraId="48478A51"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lastRenderedPageBreak/>
        <w:t xml:space="preserve">Кадастровый номер земельного участка (земельных участков) </w:t>
      </w:r>
      <w:r w:rsidRPr="009F4D6E">
        <w:rPr>
          <w:rFonts w:ascii="Times New Roman" w:eastAsia="Times New Roman" w:hAnsi="Times New Roman" w:cs="Times New Roman"/>
          <w:sz w:val="20"/>
          <w:szCs w:val="20"/>
          <w:u w:val="single"/>
        </w:rPr>
        <w:t>_______________________________________________</w:t>
      </w:r>
    </w:p>
    <w:p w14:paraId="7B92246E"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20"/>
          <w:szCs w:val="20"/>
        </w:rPr>
      </w:pPr>
      <w:r w:rsidRPr="009F4D6E">
        <w:rPr>
          <w:rFonts w:ascii="Times New Roman" w:eastAsia="Times New Roman" w:hAnsi="Times New Roman" w:cs="Times New Roman"/>
          <w:sz w:val="16"/>
          <w:szCs w:val="16"/>
        </w:rPr>
        <w:t xml:space="preserve">                                                                                                                            (заполнение не является обязательным при выдаче</w:t>
      </w:r>
    </w:p>
    <w:p w14:paraId="308C9C74"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u w:val="single"/>
        </w:rPr>
      </w:pPr>
      <w:r w:rsidRPr="009F4D6E">
        <w:rPr>
          <w:rFonts w:ascii="Times New Roman" w:eastAsia="Times New Roman" w:hAnsi="Times New Roman" w:cs="Times New Roman"/>
          <w:sz w:val="20"/>
          <w:szCs w:val="20"/>
          <w:u w:val="single"/>
        </w:rPr>
        <w:t>____________________________________________________________________________________________________</w:t>
      </w:r>
    </w:p>
    <w:p w14:paraId="1D5AD7CC"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разрешения на строительство (реконструкцию) линейного объекта)</w:t>
      </w:r>
    </w:p>
    <w:p w14:paraId="411575CA"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p>
    <w:p w14:paraId="6F54A790"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Номер кадастрового квартала (кадастровых кварталов) </w:t>
      </w:r>
      <w:r w:rsidRPr="009F4D6E">
        <w:rPr>
          <w:rFonts w:ascii="Times New Roman" w:eastAsia="Times New Roman" w:hAnsi="Times New Roman" w:cs="Times New Roman"/>
          <w:sz w:val="20"/>
          <w:szCs w:val="20"/>
          <w:u w:val="single"/>
        </w:rPr>
        <w:t>_____________________________________________________</w:t>
      </w:r>
    </w:p>
    <w:p w14:paraId="1DAD2FB5"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20"/>
          <w:szCs w:val="20"/>
        </w:rPr>
      </w:pPr>
      <w:r w:rsidRPr="009F4D6E">
        <w:rPr>
          <w:rFonts w:ascii="Times New Roman" w:eastAsia="Times New Roman" w:hAnsi="Times New Roman" w:cs="Times New Roman"/>
          <w:sz w:val="16"/>
          <w:szCs w:val="16"/>
        </w:rPr>
        <w:t xml:space="preserve">                                                                                                                            (заполнение не является обязательным при выдаче</w:t>
      </w:r>
    </w:p>
    <w:p w14:paraId="180BF7EA"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u w:val="single"/>
        </w:rPr>
      </w:pPr>
      <w:r w:rsidRPr="009F4D6E">
        <w:rPr>
          <w:rFonts w:ascii="Times New Roman" w:eastAsia="Times New Roman" w:hAnsi="Times New Roman" w:cs="Times New Roman"/>
          <w:sz w:val="20"/>
          <w:szCs w:val="20"/>
          <w:u w:val="single"/>
        </w:rPr>
        <w:t>____________________________________________________________________________________________________</w:t>
      </w:r>
    </w:p>
    <w:p w14:paraId="1E329896"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разрешения на строительство (реконструкцию) линейного объекта)</w:t>
      </w:r>
    </w:p>
    <w:p w14:paraId="16147E66"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p>
    <w:p w14:paraId="2B41C29B"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Сведения о градостроительном плане земельного участка </w:t>
      </w:r>
      <w:r w:rsidRPr="009F4D6E">
        <w:rPr>
          <w:rFonts w:ascii="Times New Roman" w:eastAsia="Times New Roman" w:hAnsi="Times New Roman" w:cs="Times New Roman"/>
          <w:sz w:val="20"/>
          <w:szCs w:val="20"/>
          <w:u w:val="single"/>
        </w:rPr>
        <w:t>___________________________________________________</w:t>
      </w:r>
    </w:p>
    <w:p w14:paraId="14D38CF4"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20"/>
          <w:szCs w:val="20"/>
        </w:rPr>
      </w:pPr>
      <w:r w:rsidRPr="009F4D6E">
        <w:rPr>
          <w:rFonts w:ascii="Times New Roman" w:eastAsia="Times New Roman" w:hAnsi="Times New Roman" w:cs="Times New Roman"/>
          <w:sz w:val="16"/>
          <w:szCs w:val="16"/>
        </w:rPr>
        <w:t xml:space="preserve">                                                                                                                   (указываются дата выдачи градостроительного плана земельного участка,</w:t>
      </w:r>
    </w:p>
    <w:p w14:paraId="12D31B8C"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u w:val="single"/>
        </w:rPr>
      </w:pPr>
      <w:r w:rsidRPr="009F4D6E">
        <w:rPr>
          <w:rFonts w:ascii="Times New Roman" w:eastAsia="Times New Roman" w:hAnsi="Times New Roman" w:cs="Times New Roman"/>
          <w:sz w:val="20"/>
          <w:szCs w:val="20"/>
          <w:u w:val="single"/>
        </w:rPr>
        <w:t>_____________________________________________________________________________________________________</w:t>
      </w:r>
    </w:p>
    <w:p w14:paraId="47D49876"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 xml:space="preserve">   его номер и орган, выдавший градостроительный план земельного участка; заполнение не является обязательным в отношении </w:t>
      </w:r>
    </w:p>
    <w:p w14:paraId="41E9AF19"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u w:val="single"/>
        </w:rPr>
      </w:pPr>
      <w:r w:rsidRPr="009F4D6E">
        <w:rPr>
          <w:rFonts w:ascii="Times New Roman" w:eastAsia="Times New Roman" w:hAnsi="Times New Roman" w:cs="Times New Roman"/>
          <w:sz w:val="20"/>
          <w:szCs w:val="20"/>
          <w:u w:val="single"/>
        </w:rPr>
        <w:t>____________________________________________________________________________________________________</w:t>
      </w:r>
    </w:p>
    <w:p w14:paraId="3CEF2FD1"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линейных объектов)</w:t>
      </w:r>
    </w:p>
    <w:p w14:paraId="3F0A47AF"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p>
    <w:p w14:paraId="086CC77D"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9F4D6E">
        <w:rPr>
          <w:rFonts w:ascii="Times New Roman" w:eastAsia="Times New Roman" w:hAnsi="Times New Roman" w:cs="Times New Roman"/>
          <w:sz w:val="20"/>
          <w:szCs w:val="20"/>
          <w:vertAlign w:val="superscript"/>
        </w:rPr>
        <w:t>&lt;4&gt;</w:t>
      </w:r>
      <w:r w:rsidRPr="009F4D6E">
        <w:rPr>
          <w:rFonts w:ascii="Times New Roman" w:eastAsia="Times New Roman" w:hAnsi="Times New Roman" w:cs="Times New Roman"/>
          <w:sz w:val="20"/>
          <w:szCs w:val="20"/>
        </w:rPr>
        <w:t xml:space="preserve"> ______________________________________________________________________________________________________</w:t>
      </w:r>
    </w:p>
    <w:p w14:paraId="502DC1C1"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p>
    <w:p w14:paraId="066EDD90"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Сведения о схеме расположения земельного участка или земельных участков на кадастровом плане территории</w:t>
      </w:r>
      <w:r w:rsidRPr="009F4D6E">
        <w:rPr>
          <w:rFonts w:ascii="Times New Roman" w:eastAsia="Times New Roman" w:hAnsi="Times New Roman" w:cs="Times New Roman"/>
          <w:sz w:val="20"/>
          <w:szCs w:val="20"/>
          <w:vertAlign w:val="superscript"/>
        </w:rPr>
        <w:t>&lt;5&gt;</w:t>
      </w:r>
      <w:r w:rsidRPr="009F4D6E">
        <w:rPr>
          <w:rFonts w:ascii="Times New Roman" w:eastAsia="Times New Roman" w:hAnsi="Times New Roman" w:cs="Times New Roman"/>
          <w:sz w:val="20"/>
          <w:szCs w:val="20"/>
        </w:rPr>
        <w:t xml:space="preserve"> </w:t>
      </w:r>
      <w:r w:rsidRPr="009F4D6E">
        <w:rPr>
          <w:rFonts w:ascii="Times New Roman" w:eastAsia="Times New Roman" w:hAnsi="Times New Roman" w:cs="Times New Roman"/>
          <w:sz w:val="20"/>
          <w:szCs w:val="20"/>
          <w:u w:val="single"/>
        </w:rPr>
        <w:t>______________________________________________________________________________________________________</w:t>
      </w:r>
    </w:p>
    <w:p w14:paraId="6636859F"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 xml:space="preserve">(указываются дата и номер решения; наименование организации, уполномоченного органа или лица, принявшего решение об утверждении схемы </w:t>
      </w:r>
    </w:p>
    <w:p w14:paraId="54B11A53"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u w:val="single"/>
        </w:rPr>
      </w:pPr>
      <w:r w:rsidRPr="009F4D6E">
        <w:rPr>
          <w:rFonts w:ascii="Times New Roman" w:eastAsia="Times New Roman" w:hAnsi="Times New Roman" w:cs="Times New Roman"/>
          <w:sz w:val="20"/>
          <w:szCs w:val="20"/>
          <w:u w:val="single"/>
        </w:rPr>
        <w:t>______________________________________________________________________________________________________</w:t>
      </w:r>
    </w:p>
    <w:p w14:paraId="294BBBC5"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20"/>
          <w:szCs w:val="20"/>
        </w:rPr>
      </w:pPr>
      <w:r w:rsidRPr="009F4D6E">
        <w:rPr>
          <w:rFonts w:ascii="Times New Roman" w:eastAsia="Times New Roman" w:hAnsi="Times New Roman" w:cs="Times New Roman"/>
          <w:sz w:val="16"/>
          <w:szCs w:val="16"/>
        </w:rPr>
        <w:t>расположения земельного участка или земельных участков)</w:t>
      </w:r>
    </w:p>
    <w:p w14:paraId="596F3155"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p>
    <w:p w14:paraId="19C46FA2"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Сведения о проекте планировки и проекте межевания территории </w:t>
      </w:r>
      <w:r w:rsidRPr="009F4D6E">
        <w:rPr>
          <w:rFonts w:ascii="Times New Roman" w:eastAsia="Times New Roman" w:hAnsi="Times New Roman" w:cs="Times New Roman"/>
          <w:sz w:val="20"/>
          <w:szCs w:val="20"/>
          <w:u w:val="single"/>
        </w:rPr>
        <w:t>____________________________________________</w:t>
      </w:r>
    </w:p>
    <w:p w14:paraId="1FFB66F4"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 xml:space="preserve">                                                                                                                                                (заполняется в отношении линейных объектов, кроме случаев, </w:t>
      </w:r>
    </w:p>
    <w:p w14:paraId="0AA974F6"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u w:val="single"/>
        </w:rPr>
      </w:pPr>
      <w:r w:rsidRPr="009F4D6E">
        <w:rPr>
          <w:rFonts w:ascii="Times New Roman" w:eastAsia="Times New Roman" w:hAnsi="Times New Roman" w:cs="Times New Roman"/>
          <w:sz w:val="20"/>
          <w:szCs w:val="20"/>
          <w:u w:val="single"/>
        </w:rPr>
        <w:t>_____________________________________________________________________________________________________</w:t>
      </w:r>
    </w:p>
    <w:p w14:paraId="21F8BE70"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предусмотренных</w:t>
      </w:r>
      <w:r w:rsidRPr="009F4D6E">
        <w:rPr>
          <w:rFonts w:ascii="Times New Roman" w:eastAsia="Times New Roman" w:hAnsi="Times New Roman" w:cs="Times New Roman"/>
          <w:sz w:val="20"/>
          <w:szCs w:val="20"/>
        </w:rPr>
        <w:t xml:space="preserve"> </w:t>
      </w:r>
      <w:r w:rsidRPr="009F4D6E">
        <w:rPr>
          <w:rFonts w:ascii="Times New Roman" w:eastAsia="Times New Roman" w:hAnsi="Times New Roman" w:cs="Times New Roman"/>
          <w:sz w:val="16"/>
          <w:szCs w:val="16"/>
        </w:rPr>
        <w:t xml:space="preserve">законодательством Российской Федерации; указываются дата и номер решения об утверждении проекта планировки и проекта </w:t>
      </w:r>
    </w:p>
    <w:p w14:paraId="5EAE8396"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16"/>
          <w:szCs w:val="16"/>
        </w:rPr>
      </w:pPr>
    </w:p>
    <w:p w14:paraId="67FAF478"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u w:val="single"/>
        </w:rPr>
      </w:pPr>
      <w:r w:rsidRPr="009F4D6E">
        <w:rPr>
          <w:rFonts w:ascii="Times New Roman" w:eastAsia="Times New Roman" w:hAnsi="Times New Roman" w:cs="Times New Roman"/>
          <w:sz w:val="20"/>
          <w:szCs w:val="20"/>
          <w:u w:val="single"/>
        </w:rPr>
        <w:t>______________________________________________________________________________________________________</w:t>
      </w:r>
    </w:p>
    <w:p w14:paraId="21819DC6"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w:t>
      </w:r>
      <w:r w:rsidRPr="009F4D6E">
        <w:rPr>
          <w:rFonts w:ascii="Times New Roman" w:eastAsia="Times New Roman" w:hAnsi="Times New Roman" w:cs="Times New Roman"/>
          <w:sz w:val="16"/>
          <w:szCs w:val="16"/>
        </w:rPr>
        <w:t>межевания территории (в соответствии со сведениями, содержащимися в ИСОГД) и уполномоченный орган или лицо, принявшие такое решение)</w:t>
      </w:r>
    </w:p>
    <w:p w14:paraId="048E8A47"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p>
    <w:p w14:paraId="6B5B74FF"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Сведения о проектной документации </w:t>
      </w:r>
      <w:r w:rsidRPr="009F4D6E">
        <w:rPr>
          <w:rFonts w:ascii="Times New Roman" w:eastAsia="Times New Roman" w:hAnsi="Times New Roman" w:cs="Times New Roman"/>
          <w:sz w:val="20"/>
          <w:szCs w:val="20"/>
          <w:u w:val="single"/>
        </w:rPr>
        <w:t>_____________________________________________________________________</w:t>
      </w:r>
    </w:p>
    <w:p w14:paraId="2EA4451C"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w:t>
      </w:r>
      <w:r w:rsidRPr="009F4D6E">
        <w:rPr>
          <w:rFonts w:ascii="Times New Roman" w:eastAsia="Times New Roman" w:hAnsi="Times New Roman" w:cs="Times New Roman"/>
          <w:sz w:val="16"/>
          <w:szCs w:val="16"/>
        </w:rPr>
        <w:t>(указывается кем, когда разработана проектная документация, реквизиты документа,</w:t>
      </w:r>
      <w:r w:rsidRPr="009F4D6E">
        <w:rPr>
          <w:rFonts w:ascii="Times New Roman" w:eastAsia="Times New Roman" w:hAnsi="Times New Roman" w:cs="Times New Roman"/>
          <w:sz w:val="20"/>
          <w:szCs w:val="20"/>
        </w:rPr>
        <w:t xml:space="preserve"> </w:t>
      </w:r>
      <w:r w:rsidRPr="009F4D6E">
        <w:rPr>
          <w:rFonts w:ascii="Times New Roman" w:eastAsia="Times New Roman" w:hAnsi="Times New Roman" w:cs="Times New Roman"/>
          <w:sz w:val="20"/>
          <w:szCs w:val="20"/>
          <w:u w:val="single"/>
        </w:rPr>
        <w:t>______________________________________________________________________________________________________</w:t>
      </w:r>
    </w:p>
    <w:p w14:paraId="6EFC215B"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 xml:space="preserve">наименование проектной организации; дата (при наличии) и номер (при наличии) решения об утверждении проектной документации </w:t>
      </w:r>
      <w:r w:rsidRPr="009F4D6E">
        <w:rPr>
          <w:rFonts w:ascii="Times New Roman" w:eastAsia="Times New Roman" w:hAnsi="Times New Roman" w:cs="Times New Roman"/>
          <w:sz w:val="20"/>
          <w:szCs w:val="20"/>
          <w:vertAlign w:val="superscript"/>
        </w:rPr>
        <w:t>&lt;6&gt;</w:t>
      </w:r>
      <w:r w:rsidRPr="009F4D6E">
        <w:rPr>
          <w:rFonts w:ascii="Times New Roman" w:eastAsia="Times New Roman" w:hAnsi="Times New Roman" w:cs="Times New Roman"/>
          <w:sz w:val="20"/>
          <w:szCs w:val="20"/>
        </w:rPr>
        <w:t>)</w:t>
      </w:r>
    </w:p>
    <w:p w14:paraId="59988642"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p>
    <w:p w14:paraId="4B6388E3"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Сведения о положительном заключении экспертизы проектной документации </w:t>
      </w:r>
      <w:r w:rsidRPr="009F4D6E">
        <w:rPr>
          <w:rFonts w:ascii="Times New Roman" w:eastAsia="Times New Roman" w:hAnsi="Times New Roman" w:cs="Times New Roman"/>
          <w:sz w:val="20"/>
          <w:szCs w:val="20"/>
          <w:u w:val="single"/>
        </w:rPr>
        <w:t>__________________________________</w:t>
      </w:r>
    </w:p>
    <w:p w14:paraId="4487506B" w14:textId="77777777" w:rsidR="00D1280D" w:rsidRPr="009F4D6E" w:rsidRDefault="00D1280D" w:rsidP="00D1280D">
      <w:pPr>
        <w:suppressAutoHyphens/>
        <w:autoSpaceDE w:val="0"/>
        <w:autoSpaceDN w:val="0"/>
        <w:adjustRightInd w:val="0"/>
        <w:spacing w:after="60" w:line="240" w:lineRule="auto"/>
        <w:jc w:val="both"/>
        <w:outlineLvl w:val="0"/>
        <w:rPr>
          <w:rFonts w:ascii="Courier New" w:eastAsia="Calibri" w:hAnsi="Courier New" w:cs="Courier New"/>
          <w:kern w:val="2"/>
          <w:sz w:val="20"/>
          <w:szCs w:val="20"/>
          <w:lang w:eastAsia="zh-CN"/>
        </w:rPr>
      </w:pPr>
      <w:r w:rsidRPr="009F4D6E">
        <w:rPr>
          <w:rFonts w:ascii="Courier New" w:eastAsia="Calibri" w:hAnsi="Courier New" w:cs="Courier New"/>
          <w:kern w:val="2"/>
          <w:sz w:val="20"/>
          <w:szCs w:val="20"/>
          <w:lang w:eastAsia="zh-CN"/>
        </w:rPr>
        <w:t>_____________________________________________________________________________________</w:t>
      </w:r>
    </w:p>
    <w:p w14:paraId="1624FE8D"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 xml:space="preserve">(указываются наименование организации, выдавшей заключение, номер и дата </w:t>
      </w:r>
      <w:proofErr w:type="gramStart"/>
      <w:r w:rsidRPr="009F4D6E">
        <w:rPr>
          <w:rFonts w:ascii="Times New Roman" w:eastAsia="Times New Roman" w:hAnsi="Times New Roman" w:cs="Times New Roman"/>
          <w:sz w:val="16"/>
          <w:szCs w:val="16"/>
        </w:rPr>
        <w:t>утверждения</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7&gt;</w:t>
      </w:r>
      <w:r w:rsidRPr="009F4D6E">
        <w:rPr>
          <w:rFonts w:ascii="Times New Roman" w:eastAsia="Times New Roman" w:hAnsi="Times New Roman" w:cs="Times New Roman"/>
          <w:sz w:val="16"/>
          <w:szCs w:val="16"/>
        </w:rPr>
        <w:t>)</w:t>
      </w:r>
    </w:p>
    <w:p w14:paraId="24462D5C"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p>
    <w:p w14:paraId="3346D680"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Сведения о положительном заключении государственной экологической проектной документации </w:t>
      </w:r>
      <w:r w:rsidRPr="009F4D6E">
        <w:rPr>
          <w:rFonts w:ascii="Times New Roman" w:eastAsia="Times New Roman" w:hAnsi="Times New Roman" w:cs="Times New Roman"/>
          <w:sz w:val="20"/>
          <w:szCs w:val="20"/>
          <w:u w:val="single"/>
        </w:rPr>
        <w:t>_________________</w:t>
      </w:r>
    </w:p>
    <w:p w14:paraId="3F9FA931" w14:textId="77777777" w:rsidR="00D1280D" w:rsidRPr="009F4D6E" w:rsidRDefault="00D1280D" w:rsidP="00D1280D">
      <w:pPr>
        <w:suppressAutoHyphens/>
        <w:autoSpaceDE w:val="0"/>
        <w:autoSpaceDN w:val="0"/>
        <w:adjustRightInd w:val="0"/>
        <w:spacing w:after="60" w:line="240" w:lineRule="auto"/>
        <w:jc w:val="both"/>
        <w:outlineLvl w:val="0"/>
        <w:rPr>
          <w:rFonts w:ascii="Courier New" w:eastAsia="Calibri" w:hAnsi="Courier New" w:cs="Courier New"/>
          <w:kern w:val="2"/>
          <w:sz w:val="20"/>
          <w:szCs w:val="20"/>
          <w:lang w:eastAsia="zh-CN"/>
        </w:rPr>
      </w:pPr>
      <w:r w:rsidRPr="009F4D6E">
        <w:rPr>
          <w:rFonts w:ascii="Courier New" w:eastAsia="Calibri" w:hAnsi="Courier New" w:cs="Courier New"/>
          <w:kern w:val="2"/>
          <w:sz w:val="20"/>
          <w:szCs w:val="20"/>
          <w:lang w:eastAsia="zh-CN"/>
        </w:rPr>
        <w:t>_____________________________________________________________________________________</w:t>
      </w:r>
    </w:p>
    <w:p w14:paraId="6B2A9B95" w14:textId="77777777" w:rsidR="00D1280D" w:rsidRPr="009F4D6E" w:rsidRDefault="00D1280D" w:rsidP="00D1280D">
      <w:pPr>
        <w:suppressAutoHyphens/>
        <w:autoSpaceDE w:val="0"/>
        <w:autoSpaceDN w:val="0"/>
        <w:adjustRightInd w:val="0"/>
        <w:spacing w:after="0" w:line="240"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(указываются реквизиты приказа об утверждении положительного заключения государственной экологической экспертизы (дата, номер), в случае</w:t>
      </w:r>
    </w:p>
    <w:p w14:paraId="5C9F9AB7" w14:textId="77777777" w:rsidR="00D1280D" w:rsidRPr="009F4D6E" w:rsidRDefault="00D1280D" w:rsidP="00D1280D">
      <w:pPr>
        <w:suppressAutoHyphens/>
        <w:autoSpaceDE w:val="0"/>
        <w:autoSpaceDN w:val="0"/>
        <w:adjustRightInd w:val="0"/>
        <w:spacing w:after="0" w:line="240" w:lineRule="auto"/>
        <w:jc w:val="both"/>
        <w:rPr>
          <w:rFonts w:ascii="Times New Roman" w:eastAsia="Times New Roman" w:hAnsi="Times New Roman" w:cs="Times New Roman"/>
          <w:sz w:val="16"/>
          <w:szCs w:val="16"/>
        </w:rPr>
      </w:pPr>
    </w:p>
    <w:p w14:paraId="71FF346C" w14:textId="77777777" w:rsidR="00D1280D" w:rsidRPr="009F4D6E" w:rsidRDefault="00D1280D" w:rsidP="00D1280D">
      <w:pPr>
        <w:suppressAutoHyphens/>
        <w:autoSpaceDE w:val="0"/>
        <w:autoSpaceDN w:val="0"/>
        <w:adjustRightInd w:val="0"/>
        <w:spacing w:after="0" w:line="240" w:lineRule="auto"/>
        <w:jc w:val="both"/>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_______________________________________________________________________________________________________________________________</w:t>
      </w:r>
    </w:p>
    <w:p w14:paraId="668AFA2F" w14:textId="77777777" w:rsidR="00D1280D" w:rsidRPr="009F4D6E" w:rsidRDefault="00D1280D" w:rsidP="00D1280D">
      <w:pPr>
        <w:suppressAutoHyphens/>
        <w:autoSpaceDE w:val="0"/>
        <w:autoSpaceDN w:val="0"/>
        <w:adjustRightInd w:val="0"/>
        <w:spacing w:after="0" w:line="240"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если в соответствии с законодательством Российской Федерации проектная документация подлежит государственной экологической экспертизе</w:t>
      </w:r>
    </w:p>
    <w:p w14:paraId="7CACCD17" w14:textId="77777777" w:rsidR="00D1280D" w:rsidRPr="009F4D6E" w:rsidRDefault="00D1280D" w:rsidP="00D1280D">
      <w:pPr>
        <w:suppressAutoHyphens/>
        <w:autoSpaceDE w:val="0"/>
        <w:autoSpaceDN w:val="0"/>
        <w:adjustRightInd w:val="0"/>
        <w:spacing w:after="0" w:line="240" w:lineRule="auto"/>
        <w:jc w:val="both"/>
        <w:rPr>
          <w:rFonts w:ascii="Times New Roman" w:eastAsia="Times New Roman" w:hAnsi="Times New Roman" w:cs="Times New Roman"/>
          <w:sz w:val="16"/>
          <w:szCs w:val="16"/>
        </w:rPr>
      </w:pPr>
    </w:p>
    <w:p w14:paraId="0C44DA67"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Подтверждение соответствия вносимых в проектную документацию изменений требованиям, указанным в </w:t>
      </w:r>
      <w:hyperlink r:id="rId36" w:history="1">
        <w:r w:rsidRPr="009F4D6E">
          <w:rPr>
            <w:rFonts w:ascii="Times New Roman" w:eastAsia="Times New Roman" w:hAnsi="Times New Roman" w:cs="Times New Roman"/>
            <w:sz w:val="20"/>
            <w:szCs w:val="20"/>
            <w:u w:val="single"/>
          </w:rPr>
          <w:t>части 3.8 статьи 49</w:t>
        </w:r>
      </w:hyperlink>
      <w:r w:rsidRPr="009F4D6E">
        <w:rPr>
          <w:rFonts w:ascii="Times New Roman" w:eastAsia="Times New Roman" w:hAnsi="Times New Roman" w:cs="Times New Roman"/>
          <w:sz w:val="20"/>
          <w:szCs w:val="20"/>
        </w:rPr>
        <w:t xml:space="preserve"> Градостроительного кодекса Российской Федерации</w:t>
      </w:r>
      <w:r w:rsidRPr="009F4D6E">
        <w:rPr>
          <w:rFonts w:ascii="Times New Roman" w:eastAsia="Times New Roman" w:hAnsi="Times New Roman" w:cs="Times New Roman"/>
          <w:sz w:val="20"/>
          <w:szCs w:val="20"/>
          <w:vertAlign w:val="superscript"/>
        </w:rPr>
        <w:t>&lt;8&gt;</w:t>
      </w:r>
      <w:r w:rsidRPr="009F4D6E">
        <w:rPr>
          <w:rFonts w:ascii="Times New Roman" w:eastAsia="Times New Roman" w:hAnsi="Times New Roman" w:cs="Times New Roman"/>
          <w:sz w:val="20"/>
          <w:szCs w:val="20"/>
        </w:rPr>
        <w:t xml:space="preserve"> _____________________________________________</w:t>
      </w:r>
    </w:p>
    <w:p w14:paraId="487B5C63"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 xml:space="preserve">                                                                                                                                   (указываются с</w:t>
      </w:r>
      <w:r w:rsidRPr="009F4D6E">
        <w:rPr>
          <w:rFonts w:ascii="Times New Roman" w:eastAsia="Times New Roman" w:hAnsi="Times New Roman" w:cs="Times New Roman"/>
          <w:sz w:val="16"/>
          <w:szCs w:val="16"/>
          <w:lang w:eastAsia="zh-CN"/>
        </w:rPr>
        <w:t>ведения о специалисте по организации архитектурно-</w:t>
      </w:r>
    </w:p>
    <w:p w14:paraId="3F9419EE"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_______________________________________________________________________________________________________________________________</w:t>
      </w:r>
    </w:p>
    <w:p w14:paraId="2FB3A2BE" w14:textId="77777777" w:rsidR="00D1280D" w:rsidRPr="009F4D6E" w:rsidRDefault="00D1280D" w:rsidP="00D1280D">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строительного проектирования в должности главного инженера проекта, утвердившем подтверждение соответствия вносимых в проектную</w:t>
      </w:r>
    </w:p>
    <w:p w14:paraId="1977205A" w14:textId="77777777" w:rsidR="00D1280D" w:rsidRPr="009F4D6E" w:rsidRDefault="00D1280D" w:rsidP="00D1280D">
      <w:pPr>
        <w:suppressAutoHyphens/>
        <w:autoSpaceDE w:val="0"/>
        <w:autoSpaceDN w:val="0"/>
        <w:adjustRightInd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_______________________________________________________________________________________________________________________________</w:t>
      </w:r>
    </w:p>
    <w:p w14:paraId="0A20E18F" w14:textId="77777777" w:rsidR="00D1280D" w:rsidRPr="009F4D6E" w:rsidRDefault="00D1280D" w:rsidP="00D1280D">
      <w:pPr>
        <w:suppressAutoHyphens/>
        <w:autoSpaceDE w:val="0"/>
        <w:autoSpaceDN w:val="0"/>
        <w:adjustRightInd w:val="0"/>
        <w:spacing w:after="0" w:line="240"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lang w:eastAsia="zh-CN"/>
        </w:rPr>
        <w:t xml:space="preserve">документацию изменений требованиям, указанным в части 3.8 статьи 49 Градостроительного кодекса Российской Федерации, </w:t>
      </w:r>
      <w:r w:rsidRPr="009F4D6E">
        <w:rPr>
          <w:rFonts w:ascii="Times New Roman" w:eastAsia="Times New Roman" w:hAnsi="Times New Roman" w:cs="Times New Roman"/>
          <w:sz w:val="16"/>
          <w:szCs w:val="16"/>
        </w:rPr>
        <w:t>дата и номер)</w:t>
      </w:r>
    </w:p>
    <w:p w14:paraId="2A79DBA7" w14:textId="77777777" w:rsidR="00D1280D" w:rsidRPr="009F4D6E" w:rsidRDefault="00D1280D" w:rsidP="00D1280D">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zh-CN"/>
        </w:rPr>
      </w:pPr>
    </w:p>
    <w:p w14:paraId="1FEC720F" w14:textId="77777777" w:rsidR="00D1280D" w:rsidRPr="009F4D6E" w:rsidRDefault="00D1280D" w:rsidP="00D1280D">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w:t>
      </w:r>
      <w:proofErr w:type="gramStart"/>
      <w:r w:rsidRPr="009F4D6E">
        <w:rPr>
          <w:rFonts w:ascii="Times New Roman" w:eastAsia="Times New Roman" w:hAnsi="Times New Roman" w:cs="Times New Roman"/>
          <w:sz w:val="20"/>
          <w:szCs w:val="20"/>
          <w:lang w:eastAsia="zh-CN"/>
        </w:rPr>
        <w:t>Федерации</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9&gt;</w:t>
      </w:r>
      <w:r w:rsidRPr="009F4D6E">
        <w:rPr>
          <w:rFonts w:ascii="Times New Roman" w:eastAsia="Times New Roman" w:hAnsi="Times New Roman" w:cs="Times New Roman"/>
          <w:sz w:val="20"/>
          <w:szCs w:val="20"/>
          <w:lang w:eastAsia="zh-CN"/>
        </w:rPr>
        <w:t xml:space="preserve"> _____________________________________________</w:t>
      </w:r>
    </w:p>
    <w:p w14:paraId="4CE05B80" w14:textId="77777777" w:rsidR="00D1280D" w:rsidRPr="009F4D6E" w:rsidRDefault="00D1280D" w:rsidP="00D1280D">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______________________________________________________________________________________________________</w:t>
      </w:r>
    </w:p>
    <w:p w14:paraId="5623243A" w14:textId="77777777" w:rsidR="00D1280D" w:rsidRPr="009F4D6E" w:rsidRDefault="00D1280D" w:rsidP="00D1280D">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(указываются сведения об организации, проводившей оценку соответствия; дата и номер)</w:t>
      </w:r>
    </w:p>
    <w:p w14:paraId="1D31A009"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p>
    <w:p w14:paraId="13D54061"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Сведения о разрешении на отклонение от предельных параметров разрешенного строительства, реконструкции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(в случае если застройщику было предоставлено такое разрешение в соответствии со статьей 40 Градостроительного кодекса Российской Федерации)</w:t>
      </w:r>
    </w:p>
    <w:p w14:paraId="77138B2C"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u w:val="single"/>
        </w:rPr>
      </w:pPr>
      <w:r w:rsidRPr="009F4D6E">
        <w:rPr>
          <w:rFonts w:ascii="Times New Roman" w:eastAsia="Times New Roman" w:hAnsi="Times New Roman" w:cs="Times New Roman"/>
          <w:sz w:val="20"/>
          <w:szCs w:val="20"/>
          <w:u w:val="single"/>
        </w:rPr>
        <w:t>____________________________________________________________________________________________________</w:t>
      </w:r>
    </w:p>
    <w:p w14:paraId="43CF1131"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(указываются наименование органа, выдавшего разрешение,</w:t>
      </w:r>
    </w:p>
    <w:p w14:paraId="79D36887"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u w:val="single"/>
        </w:rPr>
      </w:pPr>
      <w:r w:rsidRPr="009F4D6E">
        <w:rPr>
          <w:rFonts w:ascii="Times New Roman" w:eastAsia="Times New Roman" w:hAnsi="Times New Roman" w:cs="Times New Roman"/>
          <w:sz w:val="20"/>
          <w:szCs w:val="20"/>
          <w:u w:val="single"/>
        </w:rPr>
        <w:t>____________________________________________________________________________________________________</w:t>
      </w:r>
    </w:p>
    <w:p w14:paraId="3E5DFA2E"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 xml:space="preserve">              регистрационный номер и дата выдачи разрешения)</w:t>
      </w:r>
    </w:p>
    <w:p w14:paraId="3653895C"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p>
    <w:p w14:paraId="3DC94F4F"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или реконструкции объекта капитального строительства в границах территории исторического поселения федерального или регионального значения</w:t>
      </w:r>
    </w:p>
    <w:p w14:paraId="6EF46F13"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p>
    <w:p w14:paraId="325622E4"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u w:val="single"/>
        </w:rPr>
      </w:pPr>
      <w:r w:rsidRPr="009F4D6E">
        <w:rPr>
          <w:rFonts w:ascii="Times New Roman" w:eastAsia="Times New Roman" w:hAnsi="Times New Roman" w:cs="Times New Roman"/>
          <w:sz w:val="20"/>
          <w:szCs w:val="20"/>
          <w:u w:val="single"/>
        </w:rPr>
        <w:lastRenderedPageBreak/>
        <w:t>____________________________________________________________________________________________________</w:t>
      </w:r>
    </w:p>
    <w:p w14:paraId="2D854964"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(наименование органа (организации), утвердившего типовое архитектурное</w:t>
      </w:r>
    </w:p>
    <w:p w14:paraId="6D5D3C85"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u w:val="single"/>
        </w:rPr>
      </w:pPr>
      <w:r w:rsidRPr="009F4D6E">
        <w:rPr>
          <w:rFonts w:ascii="Times New Roman" w:eastAsia="Times New Roman" w:hAnsi="Times New Roman" w:cs="Times New Roman"/>
          <w:sz w:val="20"/>
          <w:szCs w:val="20"/>
          <w:u w:val="single"/>
        </w:rPr>
        <w:t>____________________________________________________________________________________________________</w:t>
      </w:r>
    </w:p>
    <w:p w14:paraId="2CE7A730" w14:textId="77777777" w:rsidR="00D1280D" w:rsidRPr="009F4D6E" w:rsidRDefault="00D1280D" w:rsidP="00D1280D">
      <w:pPr>
        <w:widowControl w:val="0"/>
        <w:suppressAutoHyphens/>
        <w:spacing w:after="0" w:line="204" w:lineRule="auto"/>
        <w:jc w:val="center"/>
        <w:rPr>
          <w:rFonts w:ascii="Times New Roman" w:eastAsia="Times New Roman" w:hAnsi="Times New Roman" w:cs="Times New Roman"/>
          <w:sz w:val="16"/>
          <w:szCs w:val="16"/>
        </w:rPr>
      </w:pPr>
      <w:r w:rsidRPr="009F4D6E">
        <w:rPr>
          <w:rFonts w:ascii="Times New Roman" w:eastAsia="Times New Roman" w:hAnsi="Times New Roman" w:cs="Times New Roman"/>
          <w:sz w:val="16"/>
          <w:szCs w:val="16"/>
        </w:rPr>
        <w:t xml:space="preserve">            решение, регистрационный номер и дата утверждения)</w:t>
      </w:r>
    </w:p>
    <w:p w14:paraId="4E05B36E"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4BC15861" w14:textId="77777777" w:rsidR="00D1280D" w:rsidRPr="00DA5188" w:rsidRDefault="00D1280D" w:rsidP="00D1280D">
      <w:pPr>
        <w:widowControl w:val="0"/>
        <w:suppressAutoHyphens/>
        <w:autoSpaceDE w:val="0"/>
        <w:spacing w:after="0" w:line="204" w:lineRule="auto"/>
        <w:ind w:firstLine="720"/>
        <w:jc w:val="both"/>
        <w:rPr>
          <w:rFonts w:ascii="Times New Roman" w:eastAsia="Times New Roman" w:hAnsi="Times New Roman" w:cs="Times New Roman"/>
          <w:sz w:val="20"/>
          <w:szCs w:val="20"/>
          <w:lang w:eastAsia="zh-CN"/>
        </w:rPr>
      </w:pPr>
      <w:r w:rsidRPr="00DA5188">
        <w:rPr>
          <w:rFonts w:ascii="Times New Roman" w:eastAsia="Times New Roman" w:hAnsi="Times New Roman" w:cs="Times New Roman"/>
          <w:sz w:val="20"/>
          <w:szCs w:val="20"/>
          <w:lang w:eastAsia="zh-CN"/>
        </w:rPr>
        <w:t>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(с учетом внесенных изменений)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14:paraId="53685DC6"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___________________________________________________________________________________________________</w:t>
      </w:r>
      <w:r>
        <w:rPr>
          <w:rFonts w:ascii="Times New Roman" w:eastAsia="Calibri" w:hAnsi="Times New Roman" w:cs="Times New Roman"/>
          <w:lang w:eastAsia="zh-CN"/>
        </w:rPr>
        <w:t>_____________________________________________________________________________________</w:t>
      </w:r>
    </w:p>
    <w:p w14:paraId="65E25B48"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(регистрационный номер и дата выдачи заключения)</w:t>
      </w:r>
    </w:p>
    <w:p w14:paraId="37D4B7A4"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sz w:val="20"/>
          <w:szCs w:val="20"/>
          <w:lang w:eastAsia="zh-CN"/>
        </w:rPr>
      </w:pPr>
    </w:p>
    <w:p w14:paraId="7695EA4A"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p>
    <w:p w14:paraId="7049FF4F"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p>
    <w:p w14:paraId="61D45F3A"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p>
    <w:p w14:paraId="2B5612B5" w14:textId="77777777" w:rsidR="00D1280D" w:rsidRPr="009F4D6E" w:rsidRDefault="00D1280D" w:rsidP="00D1280D">
      <w:pPr>
        <w:widowControl w:val="0"/>
        <w:suppressAutoHyphens/>
        <w:spacing w:after="0" w:line="204" w:lineRule="auto"/>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Проектные характеристики объекта капитального строительства </w:t>
      </w:r>
      <w:r w:rsidRPr="009F4D6E">
        <w:rPr>
          <w:rFonts w:ascii="Times New Roman" w:eastAsia="Times New Roman" w:hAnsi="Times New Roman" w:cs="Times New Roman"/>
          <w:sz w:val="20"/>
          <w:szCs w:val="20"/>
          <w:vertAlign w:val="superscript"/>
        </w:rPr>
        <w:t>&lt;10&gt;:</w:t>
      </w:r>
    </w:p>
    <w:p w14:paraId="20186D0B" w14:textId="77777777" w:rsidR="00D1280D" w:rsidRPr="009F4D6E" w:rsidRDefault="00D1280D" w:rsidP="00D1280D">
      <w:pPr>
        <w:widowControl w:val="0"/>
        <w:tabs>
          <w:tab w:val="left" w:pos="3855"/>
        </w:tabs>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118"/>
        <w:gridCol w:w="1020"/>
        <w:gridCol w:w="35"/>
        <w:gridCol w:w="3827"/>
        <w:gridCol w:w="1070"/>
      </w:tblGrid>
      <w:tr w:rsidR="00D1280D" w:rsidRPr="009F4D6E" w14:paraId="652CABB9" w14:textId="77777777" w:rsidTr="00DA50AE">
        <w:tc>
          <w:tcPr>
            <w:tcW w:w="3118" w:type="dxa"/>
            <w:tcBorders>
              <w:top w:val="single" w:sz="4" w:space="0" w:color="000000"/>
              <w:left w:val="single" w:sz="4" w:space="0" w:color="000000"/>
              <w:bottom w:val="single" w:sz="4" w:space="0" w:color="000000"/>
              <w:right w:val="single" w:sz="4" w:space="0" w:color="000000"/>
            </w:tcBorders>
          </w:tcPr>
          <w:p w14:paraId="641BF6D1" w14:textId="77777777" w:rsidR="00D1280D" w:rsidRPr="009F4D6E" w:rsidRDefault="00D1280D" w:rsidP="00DA50A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Вид объекта капитального </w:t>
            </w:r>
            <w:proofErr w:type="gramStart"/>
            <w:r w:rsidRPr="009F4D6E">
              <w:rPr>
                <w:rFonts w:ascii="Times New Roman" w:eastAsia="Times New Roman" w:hAnsi="Times New Roman" w:cs="Times New Roman"/>
                <w:sz w:val="20"/>
                <w:szCs w:val="20"/>
                <w:lang w:eastAsia="zh-CN"/>
              </w:rPr>
              <w:t>строительства</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11&gt;</w:t>
            </w:r>
          </w:p>
          <w:p w14:paraId="1FD89621"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Pr>
          <w:p w14:paraId="53044089"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4F1B95F2" w14:textId="77777777" w:rsidTr="00DA50AE">
        <w:tc>
          <w:tcPr>
            <w:tcW w:w="3118" w:type="dxa"/>
            <w:tcBorders>
              <w:top w:val="single" w:sz="4" w:space="0" w:color="000000"/>
              <w:left w:val="single" w:sz="4" w:space="0" w:color="000000"/>
              <w:bottom w:val="single" w:sz="4" w:space="0" w:color="000000"/>
              <w:right w:val="single" w:sz="4" w:space="0" w:color="000000"/>
            </w:tcBorders>
          </w:tcPr>
          <w:p w14:paraId="7DC4BDE2" w14:textId="77777777" w:rsidR="00D1280D" w:rsidRPr="009F4D6E" w:rsidRDefault="00D1280D" w:rsidP="00DA50A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Назначение </w:t>
            </w:r>
            <w:proofErr w:type="gramStart"/>
            <w:r w:rsidRPr="009F4D6E">
              <w:rPr>
                <w:rFonts w:ascii="Times New Roman" w:eastAsia="Times New Roman" w:hAnsi="Times New Roman" w:cs="Times New Roman"/>
                <w:sz w:val="20"/>
                <w:szCs w:val="20"/>
                <w:lang w:eastAsia="zh-CN"/>
              </w:rPr>
              <w:t>объекта</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12&gt;</w:t>
            </w:r>
          </w:p>
          <w:p w14:paraId="7FB57398" w14:textId="77777777" w:rsidR="00D1280D" w:rsidRPr="009F4D6E" w:rsidRDefault="00D1280D" w:rsidP="00DA50A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p>
        </w:tc>
        <w:tc>
          <w:tcPr>
            <w:tcW w:w="5952" w:type="dxa"/>
            <w:gridSpan w:val="4"/>
            <w:tcBorders>
              <w:top w:val="single" w:sz="4" w:space="0" w:color="000000"/>
              <w:left w:val="single" w:sz="4" w:space="0" w:color="000000"/>
              <w:bottom w:val="single" w:sz="4" w:space="0" w:color="000000"/>
              <w:right w:val="single" w:sz="4" w:space="0" w:color="000000"/>
            </w:tcBorders>
          </w:tcPr>
          <w:p w14:paraId="6F208F05"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0C117FF6"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70544ABD" w14:textId="77777777" w:rsidR="00D1280D" w:rsidRPr="009F4D6E" w:rsidRDefault="00D1280D" w:rsidP="00DA50A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Pr>
          <w:p w14:paraId="6CC42F17"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3D4F7E11"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14:paraId="2DA41DA1"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432556DA"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1666A503"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Площадь застройки (кв. м)</w:t>
            </w:r>
            <w:r w:rsidRPr="009F4D6E">
              <w:rPr>
                <w:rFonts w:ascii="Times New Roman" w:eastAsia="Times New Roman" w:hAnsi="Times New Roman" w:cs="Times New Roman"/>
                <w:sz w:val="20"/>
                <w:szCs w:val="20"/>
                <w:vertAlign w:val="superscript"/>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Pr>
          <w:p w14:paraId="7AD510BE"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5AF0531D"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Pr>
          <w:p w14:paraId="50B176BF"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0C68FF2C"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0A81BE64"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Площадь застройки части объекта капитального строительства (кв. м):</w:t>
            </w:r>
            <w:r w:rsidRPr="009F4D6E">
              <w:rPr>
                <w:rFonts w:ascii="Times New Roman" w:eastAsia="Times New Roman" w:hAnsi="Times New Roman" w:cs="Times New Roman"/>
                <w:sz w:val="20"/>
                <w:szCs w:val="20"/>
                <w:vertAlign w:val="superscript"/>
              </w:rPr>
              <w:t xml:space="preserve"> &lt;14&gt;</w:t>
            </w:r>
          </w:p>
        </w:tc>
        <w:tc>
          <w:tcPr>
            <w:tcW w:w="1055" w:type="dxa"/>
            <w:gridSpan w:val="2"/>
            <w:tcBorders>
              <w:top w:val="single" w:sz="4" w:space="0" w:color="000000"/>
              <w:left w:val="single" w:sz="4" w:space="0" w:color="000000"/>
              <w:bottom w:val="single" w:sz="4" w:space="0" w:color="000000"/>
              <w:right w:val="single" w:sz="4" w:space="0" w:color="000000"/>
            </w:tcBorders>
          </w:tcPr>
          <w:p w14:paraId="2E71C9F6"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5E5DAEB8"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Pr>
          <w:p w14:paraId="4B04A634"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552F6298"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3311EC23"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rPr>
              <w:t>Площадь (кв. м):</w:t>
            </w:r>
            <w:r w:rsidRPr="009F4D6E">
              <w:rPr>
                <w:rFonts w:ascii="Times New Roman" w:eastAsia="Times New Roman" w:hAnsi="Times New Roman" w:cs="Times New Roman"/>
                <w:sz w:val="20"/>
                <w:szCs w:val="20"/>
                <w:vertAlign w:val="superscript"/>
              </w:rPr>
              <w:t xml:space="preserve"> &lt;15&gt;</w:t>
            </w:r>
          </w:p>
        </w:tc>
        <w:tc>
          <w:tcPr>
            <w:tcW w:w="1055" w:type="dxa"/>
            <w:gridSpan w:val="2"/>
            <w:tcBorders>
              <w:top w:val="single" w:sz="4" w:space="0" w:color="000000"/>
              <w:left w:val="single" w:sz="4" w:space="0" w:color="000000"/>
              <w:bottom w:val="single" w:sz="4" w:space="0" w:color="000000"/>
              <w:right w:val="single" w:sz="4" w:space="0" w:color="000000"/>
            </w:tcBorders>
          </w:tcPr>
          <w:p w14:paraId="519CDA8C"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097912EA"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Pr>
          <w:p w14:paraId="04D75D9F"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496A118E"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15E64626"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rPr>
              <w:t>Площадь части объекта капитального строительства (кв. м):</w:t>
            </w:r>
            <w:r w:rsidRPr="009F4D6E">
              <w:rPr>
                <w:rFonts w:ascii="Times New Roman" w:eastAsia="Times New Roman" w:hAnsi="Times New Roman" w:cs="Times New Roman"/>
                <w:sz w:val="20"/>
                <w:szCs w:val="20"/>
                <w:vertAlign w:val="superscript"/>
              </w:rPr>
              <w:t xml:space="preserve"> &lt;16&gt;</w:t>
            </w:r>
          </w:p>
        </w:tc>
        <w:tc>
          <w:tcPr>
            <w:tcW w:w="1055" w:type="dxa"/>
            <w:gridSpan w:val="2"/>
            <w:tcBorders>
              <w:top w:val="single" w:sz="4" w:space="0" w:color="000000"/>
              <w:left w:val="single" w:sz="4" w:space="0" w:color="000000"/>
              <w:bottom w:val="single" w:sz="4" w:space="0" w:color="000000"/>
              <w:right w:val="single" w:sz="4" w:space="0" w:color="000000"/>
            </w:tcBorders>
          </w:tcPr>
          <w:p w14:paraId="3E1DECFB"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1D193679"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Pr>
          <w:p w14:paraId="6B4B78E6"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003220BC"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05305420"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Pr>
          <w:p w14:paraId="2A17F371"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73E30925"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Pr>
          <w:p w14:paraId="67E2BB23"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34C4770A"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1E1E78CF"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Pr>
          <w:p w14:paraId="120D4CA2"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2341A3E4"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Pr>
          <w:p w14:paraId="28392EC8"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2BCAB161"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70177FF0"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Pr>
          <w:p w14:paraId="50941B10"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5CDF1ED6"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Pr>
          <w:p w14:paraId="76AED267"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3C1CA8DD"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1A03A8BD"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Pr>
          <w:p w14:paraId="196D0D9D"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14:paraId="07B0074C"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Pr>
          <w:p w14:paraId="07149820"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21939896" w14:textId="77777777" w:rsidTr="00DA50AE">
        <w:tc>
          <w:tcPr>
            <w:tcW w:w="3118" w:type="dxa"/>
            <w:tcBorders>
              <w:top w:val="single" w:sz="4" w:space="0" w:color="000000"/>
              <w:left w:val="single" w:sz="4" w:space="0" w:color="000000"/>
              <w:bottom w:val="single" w:sz="4" w:space="0" w:color="000000"/>
              <w:right w:val="single" w:sz="4" w:space="0" w:color="000000"/>
            </w:tcBorders>
            <w:hideMark/>
          </w:tcPr>
          <w:p w14:paraId="32870AB1"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Иные показатели </w:t>
            </w:r>
            <w:r w:rsidRPr="009F4D6E">
              <w:rPr>
                <w:rFonts w:ascii="Times New Roman" w:eastAsia="Times New Roman" w:hAnsi="Times New Roman" w:cs="Times New Roman"/>
                <w:sz w:val="20"/>
                <w:szCs w:val="20"/>
                <w:vertAlign w:val="superscript"/>
              </w:rPr>
              <w:t>&lt;17&gt;</w:t>
            </w:r>
            <w:r w:rsidRPr="009F4D6E">
              <w:rPr>
                <w:rFonts w:ascii="Times New Roman" w:eastAsia="Times New Roman" w:hAnsi="Times New Roman" w:cs="Times New Roman"/>
                <w:sz w:val="20"/>
                <w:szCs w:val="20"/>
              </w:rPr>
              <w:t>:</w:t>
            </w:r>
          </w:p>
        </w:tc>
        <w:tc>
          <w:tcPr>
            <w:tcW w:w="5952" w:type="dxa"/>
            <w:gridSpan w:val="4"/>
            <w:tcBorders>
              <w:top w:val="single" w:sz="4" w:space="0" w:color="000000"/>
              <w:left w:val="single" w:sz="4" w:space="0" w:color="000000"/>
              <w:bottom w:val="single" w:sz="4" w:space="0" w:color="000000"/>
              <w:right w:val="single" w:sz="4" w:space="0" w:color="000000"/>
            </w:tcBorders>
          </w:tcPr>
          <w:p w14:paraId="01B1EB11"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6C2EFEDA" w14:textId="77777777" w:rsidTr="00DA50AE">
        <w:tc>
          <w:tcPr>
            <w:tcW w:w="9070" w:type="dxa"/>
            <w:gridSpan w:val="5"/>
            <w:tcBorders>
              <w:top w:val="single" w:sz="4" w:space="0" w:color="000000"/>
              <w:left w:val="single" w:sz="4" w:space="0" w:color="000000"/>
              <w:bottom w:val="single" w:sz="4" w:space="0" w:color="000000"/>
              <w:right w:val="single" w:sz="4" w:space="0" w:color="000000"/>
            </w:tcBorders>
            <w:hideMark/>
          </w:tcPr>
          <w:p w14:paraId="365168D2"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Краткие проектные характеристики линейного объекта </w:t>
            </w:r>
            <w:r w:rsidRPr="009F4D6E">
              <w:rPr>
                <w:rFonts w:ascii="Times New Roman" w:eastAsia="Times New Roman" w:hAnsi="Times New Roman" w:cs="Times New Roman"/>
                <w:sz w:val="20"/>
                <w:szCs w:val="20"/>
                <w:vertAlign w:val="superscript"/>
              </w:rPr>
              <w:t>&lt;18&gt;:</w:t>
            </w:r>
          </w:p>
        </w:tc>
      </w:tr>
      <w:tr w:rsidR="00D1280D" w:rsidRPr="009F4D6E" w14:paraId="24393C2E" w14:textId="77777777" w:rsidTr="00DA50AE">
        <w:tc>
          <w:tcPr>
            <w:tcW w:w="4138" w:type="dxa"/>
            <w:gridSpan w:val="2"/>
            <w:tcBorders>
              <w:top w:val="single" w:sz="4" w:space="0" w:color="000000"/>
              <w:left w:val="single" w:sz="4" w:space="0" w:color="000000"/>
              <w:bottom w:val="single" w:sz="4" w:space="0" w:color="000000"/>
              <w:right w:val="single" w:sz="4" w:space="0" w:color="000000"/>
            </w:tcBorders>
            <w:hideMark/>
          </w:tcPr>
          <w:p w14:paraId="61F3E4BC"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Pr>
          <w:p w14:paraId="649ADDBB"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6C8CDBFB" w14:textId="77777777" w:rsidTr="00DA50AE">
        <w:tc>
          <w:tcPr>
            <w:tcW w:w="4138" w:type="dxa"/>
            <w:gridSpan w:val="2"/>
            <w:tcBorders>
              <w:top w:val="single" w:sz="4" w:space="0" w:color="000000"/>
              <w:left w:val="single" w:sz="4" w:space="0" w:color="000000"/>
              <w:bottom w:val="single" w:sz="4" w:space="0" w:color="000000"/>
              <w:right w:val="single" w:sz="4" w:space="0" w:color="000000"/>
            </w:tcBorders>
            <w:hideMark/>
          </w:tcPr>
          <w:p w14:paraId="42C6841B"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Протяженность:</w:t>
            </w:r>
            <w:r w:rsidRPr="009F4D6E">
              <w:rPr>
                <w:rFonts w:ascii="Times New Roman" w:eastAsia="Times New Roman" w:hAnsi="Times New Roman" w:cs="Times New Roman"/>
                <w:sz w:val="20"/>
                <w:szCs w:val="20"/>
                <w:vertAlign w:val="superscript"/>
              </w:rPr>
              <w:t xml:space="preserve"> &lt;19&gt;</w:t>
            </w:r>
          </w:p>
        </w:tc>
        <w:tc>
          <w:tcPr>
            <w:tcW w:w="4932" w:type="dxa"/>
            <w:gridSpan w:val="3"/>
            <w:tcBorders>
              <w:top w:val="single" w:sz="4" w:space="0" w:color="000000"/>
              <w:left w:val="single" w:sz="4" w:space="0" w:color="000000"/>
              <w:bottom w:val="single" w:sz="4" w:space="0" w:color="000000"/>
              <w:right w:val="single" w:sz="4" w:space="0" w:color="000000"/>
            </w:tcBorders>
          </w:tcPr>
          <w:p w14:paraId="54C6E004"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236B0B67" w14:textId="77777777" w:rsidTr="00DA50AE">
        <w:tc>
          <w:tcPr>
            <w:tcW w:w="4138" w:type="dxa"/>
            <w:gridSpan w:val="2"/>
            <w:tcBorders>
              <w:top w:val="single" w:sz="4" w:space="0" w:color="000000"/>
              <w:left w:val="single" w:sz="4" w:space="0" w:color="000000"/>
              <w:bottom w:val="single" w:sz="4" w:space="0" w:color="000000"/>
              <w:right w:val="single" w:sz="4" w:space="0" w:color="000000"/>
            </w:tcBorders>
            <w:hideMark/>
          </w:tcPr>
          <w:p w14:paraId="72E026EA" w14:textId="77777777" w:rsidR="00D1280D" w:rsidRPr="009F4D6E" w:rsidRDefault="00D1280D" w:rsidP="00DA50AE">
            <w:pPr>
              <w:suppressAutoHyphens/>
              <w:autoSpaceDE w:val="0"/>
              <w:autoSpaceDN w:val="0"/>
              <w:adjustRightInd w:val="0"/>
              <w:spacing w:after="0" w:line="240"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lang w:eastAsia="zh-CN"/>
              </w:rPr>
              <w:t>Протяженность участка или части линейного объекта (м):</w:t>
            </w:r>
            <w:r w:rsidRPr="009F4D6E">
              <w:rPr>
                <w:rFonts w:ascii="Times New Roman" w:eastAsia="Times New Roman" w:hAnsi="Times New Roman" w:cs="Times New Roman"/>
                <w:sz w:val="20"/>
                <w:szCs w:val="20"/>
                <w:vertAlign w:val="superscript"/>
              </w:rPr>
              <w:t xml:space="preserve"> &lt;20&gt;</w:t>
            </w:r>
          </w:p>
        </w:tc>
        <w:tc>
          <w:tcPr>
            <w:tcW w:w="4932" w:type="dxa"/>
            <w:gridSpan w:val="3"/>
            <w:tcBorders>
              <w:top w:val="single" w:sz="4" w:space="0" w:color="000000"/>
              <w:left w:val="single" w:sz="4" w:space="0" w:color="000000"/>
              <w:bottom w:val="single" w:sz="4" w:space="0" w:color="000000"/>
              <w:right w:val="single" w:sz="4" w:space="0" w:color="000000"/>
            </w:tcBorders>
          </w:tcPr>
          <w:p w14:paraId="1C41CD3B"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112CAB6E" w14:textId="77777777" w:rsidTr="00DA50AE">
        <w:tc>
          <w:tcPr>
            <w:tcW w:w="4138" w:type="dxa"/>
            <w:gridSpan w:val="2"/>
            <w:tcBorders>
              <w:top w:val="single" w:sz="4" w:space="0" w:color="000000"/>
              <w:left w:val="single" w:sz="4" w:space="0" w:color="000000"/>
              <w:bottom w:val="single" w:sz="4" w:space="0" w:color="000000"/>
              <w:right w:val="single" w:sz="4" w:space="0" w:color="000000"/>
            </w:tcBorders>
            <w:hideMark/>
          </w:tcPr>
          <w:p w14:paraId="5CA14662"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Pr>
          <w:p w14:paraId="321600E2"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5F91B292" w14:textId="77777777" w:rsidTr="00DA50AE">
        <w:tc>
          <w:tcPr>
            <w:tcW w:w="4138" w:type="dxa"/>
            <w:gridSpan w:val="2"/>
            <w:tcBorders>
              <w:top w:val="single" w:sz="4" w:space="0" w:color="000000"/>
              <w:left w:val="single" w:sz="4" w:space="0" w:color="000000"/>
              <w:bottom w:val="single" w:sz="4" w:space="0" w:color="000000"/>
              <w:right w:val="single" w:sz="4" w:space="0" w:color="000000"/>
            </w:tcBorders>
          </w:tcPr>
          <w:p w14:paraId="79B95FD1" w14:textId="77777777" w:rsidR="00D1280D" w:rsidRPr="009F4D6E" w:rsidRDefault="00D1280D" w:rsidP="00DA50A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lastRenderedPageBreak/>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14:paraId="579DD25B"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c>
          <w:tcPr>
            <w:tcW w:w="4932" w:type="dxa"/>
            <w:gridSpan w:val="3"/>
            <w:tcBorders>
              <w:top w:val="single" w:sz="4" w:space="0" w:color="000000"/>
              <w:left w:val="single" w:sz="4" w:space="0" w:color="000000"/>
              <w:bottom w:val="single" w:sz="4" w:space="0" w:color="000000"/>
              <w:right w:val="single" w:sz="4" w:space="0" w:color="000000"/>
            </w:tcBorders>
          </w:tcPr>
          <w:p w14:paraId="5C9BC998"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36E683C2" w14:textId="77777777" w:rsidTr="00DA50AE">
        <w:tc>
          <w:tcPr>
            <w:tcW w:w="4138" w:type="dxa"/>
            <w:gridSpan w:val="2"/>
            <w:tcBorders>
              <w:top w:val="single" w:sz="4" w:space="0" w:color="000000"/>
              <w:left w:val="single" w:sz="4" w:space="0" w:color="000000"/>
              <w:bottom w:val="single" w:sz="4" w:space="0" w:color="auto"/>
              <w:right w:val="single" w:sz="4" w:space="0" w:color="000000"/>
            </w:tcBorders>
            <w:hideMark/>
          </w:tcPr>
          <w:p w14:paraId="737C6985"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Pr>
          <w:p w14:paraId="06E91565"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r w:rsidR="00D1280D" w:rsidRPr="009F4D6E" w14:paraId="5C4CC981" w14:textId="77777777" w:rsidTr="00DA50AE">
        <w:tc>
          <w:tcPr>
            <w:tcW w:w="4138" w:type="dxa"/>
            <w:gridSpan w:val="2"/>
            <w:tcBorders>
              <w:top w:val="single" w:sz="4" w:space="0" w:color="auto"/>
              <w:left w:val="single" w:sz="4" w:space="0" w:color="000000"/>
              <w:bottom w:val="single" w:sz="4" w:space="0" w:color="000000"/>
              <w:right w:val="single" w:sz="4" w:space="0" w:color="000000"/>
            </w:tcBorders>
            <w:hideMark/>
          </w:tcPr>
          <w:p w14:paraId="44596891"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Иные показатели </w:t>
            </w:r>
            <w:r w:rsidRPr="009F4D6E">
              <w:rPr>
                <w:rFonts w:ascii="Times New Roman" w:eastAsia="Times New Roman" w:hAnsi="Times New Roman" w:cs="Times New Roman"/>
                <w:sz w:val="20"/>
                <w:szCs w:val="20"/>
                <w:vertAlign w:val="superscript"/>
              </w:rPr>
              <w:t>&lt;21&gt;:</w:t>
            </w:r>
          </w:p>
        </w:tc>
        <w:tc>
          <w:tcPr>
            <w:tcW w:w="4932" w:type="dxa"/>
            <w:gridSpan w:val="3"/>
            <w:tcBorders>
              <w:top w:val="single" w:sz="4" w:space="0" w:color="auto"/>
              <w:left w:val="single" w:sz="4" w:space="0" w:color="000000"/>
              <w:bottom w:val="single" w:sz="4" w:space="0" w:color="000000"/>
              <w:right w:val="single" w:sz="4" w:space="0" w:color="000000"/>
            </w:tcBorders>
          </w:tcPr>
          <w:p w14:paraId="350D5A45" w14:textId="77777777" w:rsidR="00D1280D" w:rsidRPr="009F4D6E" w:rsidRDefault="00D1280D" w:rsidP="00DA50AE">
            <w:pPr>
              <w:widowControl w:val="0"/>
              <w:suppressAutoHyphens/>
              <w:spacing w:after="0" w:line="204" w:lineRule="auto"/>
              <w:rPr>
                <w:rFonts w:ascii="Times New Roman" w:eastAsia="Times New Roman" w:hAnsi="Times New Roman" w:cs="Times New Roman"/>
                <w:sz w:val="20"/>
                <w:szCs w:val="20"/>
              </w:rPr>
            </w:pPr>
          </w:p>
        </w:tc>
      </w:tr>
    </w:tbl>
    <w:p w14:paraId="08DB3BCC" w14:textId="77777777" w:rsidR="00D1280D" w:rsidRPr="009F4D6E" w:rsidRDefault="00D1280D" w:rsidP="00D1280D">
      <w:pPr>
        <w:widowControl w:val="0"/>
        <w:suppressAutoHyphens/>
        <w:spacing w:after="0" w:line="204" w:lineRule="auto"/>
        <w:rPr>
          <w:rFonts w:ascii="Times New Roman" w:eastAsia="Times New Roman" w:hAnsi="Times New Roman" w:cs="Times New Roman"/>
          <w:sz w:val="20"/>
          <w:szCs w:val="20"/>
        </w:rPr>
      </w:pPr>
    </w:p>
    <w:p w14:paraId="5D91C418" w14:textId="77777777" w:rsidR="00D1280D" w:rsidRPr="00997946" w:rsidRDefault="00D1280D" w:rsidP="00D1280D">
      <w:pPr>
        <w:pStyle w:val="ConsPlusNormal"/>
        <w:spacing w:line="204" w:lineRule="auto"/>
        <w:jc w:val="both"/>
        <w:rPr>
          <w:rFonts w:ascii="Times New Roman" w:hAnsi="Times New Roman" w:cs="Times New Roman"/>
        </w:rPr>
      </w:pPr>
      <w:r w:rsidRPr="009F4D6E">
        <w:rPr>
          <w:rFonts w:ascii="Times New Roman" w:eastAsia="Calibri" w:hAnsi="Times New Roman" w:cs="Times New Roman"/>
          <w:lang w:eastAsia="zh-CN"/>
        </w:rPr>
        <w:t xml:space="preserve">К настоящему заявлению прилагаются документы согласно </w:t>
      </w:r>
      <w:r w:rsidRPr="00997946">
        <w:rPr>
          <w:rFonts w:ascii="Times New Roman" w:hAnsi="Times New Roman" w:cs="Times New Roman"/>
          <w:highlight w:val="yellow"/>
        </w:rPr>
        <w:t>пункту 2.6.5 Административного регламента</w:t>
      </w:r>
      <w:r w:rsidRPr="00997946">
        <w:rPr>
          <w:rFonts w:ascii="Times New Roman" w:hAnsi="Times New Roman" w:cs="Times New Roman"/>
        </w:rPr>
        <w:t>.</w:t>
      </w:r>
    </w:p>
    <w:p w14:paraId="3C1CB565"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Интересы застройщика в Администрации</w:t>
      </w:r>
      <w:r>
        <w:rPr>
          <w:rFonts w:ascii="Times New Roman" w:eastAsia="Calibri" w:hAnsi="Times New Roman" w:cs="Times New Roman"/>
          <w:lang w:eastAsia="zh-CN"/>
        </w:rPr>
        <w:t>________________</w:t>
      </w:r>
      <w:r w:rsidRPr="009F4D6E">
        <w:rPr>
          <w:rFonts w:ascii="Times New Roman" w:eastAsia="Calibri" w:hAnsi="Times New Roman" w:cs="Times New Roman"/>
          <w:lang w:eastAsia="zh-CN"/>
        </w:rPr>
        <w:t xml:space="preserve"> ____ уполномочен представлять:</w:t>
      </w:r>
    </w:p>
    <w:p w14:paraId="3467B404"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lang w:eastAsia="zh-CN"/>
        </w:rPr>
      </w:pPr>
    </w:p>
    <w:p w14:paraId="0971CC82"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____________________________________________________________________________________________</w:t>
      </w:r>
    </w:p>
    <w:p w14:paraId="6DBF3C8A"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(Ф.И.О., должность, контактный телефон)</w:t>
      </w:r>
    </w:p>
    <w:p w14:paraId="5C826581"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117CEAF2"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lang w:eastAsia="zh-CN"/>
        </w:rPr>
      </w:pPr>
      <w:r w:rsidRPr="009F4D6E">
        <w:rPr>
          <w:rFonts w:ascii="Times New Roman" w:eastAsia="Calibri" w:hAnsi="Times New Roman" w:cs="Times New Roman"/>
          <w:lang w:eastAsia="zh-CN"/>
        </w:rPr>
        <w:t xml:space="preserve">По доверенности </w:t>
      </w:r>
      <w:r w:rsidRPr="009F4D6E">
        <w:rPr>
          <w:rFonts w:ascii="Times New Roman" w:eastAsia="Calibri" w:hAnsi="Times New Roman" w:cs="Times New Roman"/>
          <w:vertAlign w:val="superscript"/>
          <w:lang w:eastAsia="zh-CN"/>
        </w:rPr>
        <w:t>&lt;22&gt;</w:t>
      </w:r>
      <w:r w:rsidRPr="009F4D6E">
        <w:rPr>
          <w:rFonts w:ascii="Times New Roman" w:eastAsia="Calibri" w:hAnsi="Times New Roman" w:cs="Times New Roman"/>
          <w:lang w:eastAsia="zh-CN"/>
        </w:rPr>
        <w:t xml:space="preserve"> № _________________________ от ________________________</w:t>
      </w:r>
    </w:p>
    <w:p w14:paraId="004DFAAB"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(реквизиты доверенности)</w:t>
      </w:r>
    </w:p>
    <w:p w14:paraId="4A9620CD" w14:textId="77777777" w:rsidR="00D1280D" w:rsidRPr="00D1280D" w:rsidRDefault="00D1280D" w:rsidP="00D1280D">
      <w:pPr>
        <w:widowControl w:val="0"/>
        <w:suppressAutoHyphens/>
        <w:autoSpaceDE w:val="0"/>
        <w:spacing w:after="0" w:line="204" w:lineRule="auto"/>
        <w:jc w:val="both"/>
        <w:rPr>
          <w:rFonts w:ascii="Times New Roman" w:eastAsia="Calibri" w:hAnsi="Times New Roman" w:cs="Times New Roman"/>
          <w:sz w:val="16"/>
          <w:szCs w:val="16"/>
          <w:lang w:eastAsia="zh-CN"/>
        </w:rPr>
      </w:pPr>
    </w:p>
    <w:p w14:paraId="7C753887" w14:textId="77777777" w:rsidR="00D1280D" w:rsidRDefault="00D1280D" w:rsidP="00D1280D">
      <w:pPr>
        <w:widowControl w:val="0"/>
        <w:suppressAutoHyphens/>
        <w:autoSpaceDE w:val="0"/>
        <w:spacing w:after="0" w:line="204" w:lineRule="auto"/>
        <w:jc w:val="both"/>
        <w:rPr>
          <w:rFonts w:ascii="Times New Roman" w:eastAsia="Calibri" w:hAnsi="Times New Roman" w:cs="Times New Roman"/>
          <w:lang w:val="en-US" w:eastAsia="zh-CN"/>
        </w:rPr>
      </w:pPr>
      <w:r w:rsidRPr="009F4D6E">
        <w:rPr>
          <w:rFonts w:ascii="Times New Roman" w:eastAsia="Calibri" w:hAnsi="Times New Roman" w:cs="Times New Roman"/>
          <w:lang w:eastAsia="zh-CN"/>
        </w:rPr>
        <w:t>Результат рассмотрения заявления прошу:</w:t>
      </w:r>
    </w:p>
    <w:p w14:paraId="38069C63" w14:textId="77777777" w:rsidR="00D1280D" w:rsidRPr="00605875" w:rsidRDefault="00D1280D" w:rsidP="00D1280D">
      <w:pPr>
        <w:widowControl w:val="0"/>
        <w:suppressAutoHyphens/>
        <w:autoSpaceDE w:val="0"/>
        <w:spacing w:after="0" w:line="204" w:lineRule="auto"/>
        <w:jc w:val="both"/>
        <w:rPr>
          <w:rFonts w:ascii="Times New Roman" w:eastAsia="Calibri" w:hAnsi="Times New Roman" w:cs="Times New Roman"/>
          <w:sz w:val="20"/>
          <w:szCs w:val="20"/>
          <w:lang w:val="en-US" w:eastAsia="zh-C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8550"/>
      </w:tblGrid>
      <w:tr w:rsidR="00D1280D" w:rsidRPr="009F4D6E" w14:paraId="6FA6B74D" w14:textId="77777777" w:rsidTr="00DA50AE">
        <w:tc>
          <w:tcPr>
            <w:tcW w:w="833" w:type="dxa"/>
            <w:tcBorders>
              <w:top w:val="single" w:sz="4" w:space="0" w:color="auto"/>
              <w:left w:val="single" w:sz="4" w:space="0" w:color="auto"/>
              <w:bottom w:val="single" w:sz="4" w:space="0" w:color="auto"/>
              <w:right w:val="single" w:sz="4" w:space="0" w:color="auto"/>
            </w:tcBorders>
          </w:tcPr>
          <w:p w14:paraId="2AC34449"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p>
        </w:tc>
        <w:tc>
          <w:tcPr>
            <w:tcW w:w="8550" w:type="dxa"/>
            <w:tcBorders>
              <w:top w:val="nil"/>
              <w:left w:val="single" w:sz="4" w:space="0" w:color="auto"/>
              <w:bottom w:val="nil"/>
              <w:right w:val="nil"/>
            </w:tcBorders>
          </w:tcPr>
          <w:p w14:paraId="201F6F26"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выдать на руки в МФЦ</w:t>
            </w:r>
          </w:p>
          <w:p w14:paraId="70F7DB58"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p>
        </w:tc>
      </w:tr>
      <w:tr w:rsidR="00D1280D" w:rsidRPr="009F4D6E" w14:paraId="36C7CA2C" w14:textId="77777777" w:rsidTr="00DA50AE">
        <w:tc>
          <w:tcPr>
            <w:tcW w:w="833" w:type="dxa"/>
            <w:tcBorders>
              <w:top w:val="single" w:sz="4" w:space="0" w:color="auto"/>
              <w:left w:val="single" w:sz="4" w:space="0" w:color="auto"/>
              <w:bottom w:val="single" w:sz="4" w:space="0" w:color="auto"/>
              <w:right w:val="single" w:sz="4" w:space="0" w:color="auto"/>
            </w:tcBorders>
          </w:tcPr>
          <w:p w14:paraId="69D2FA62"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p>
        </w:tc>
        <w:tc>
          <w:tcPr>
            <w:tcW w:w="8550" w:type="dxa"/>
            <w:tcBorders>
              <w:top w:val="nil"/>
              <w:left w:val="single" w:sz="4" w:space="0" w:color="auto"/>
              <w:bottom w:val="nil"/>
              <w:right w:val="nil"/>
            </w:tcBorders>
            <w:hideMark/>
          </w:tcPr>
          <w:p w14:paraId="5DDC73B7"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направить в электронной форме в личный кабинет на портале</w:t>
            </w:r>
          </w:p>
          <w:p w14:paraId="6D5025D2"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государственных услуг Ленинградской области</w:t>
            </w:r>
          </w:p>
        </w:tc>
      </w:tr>
    </w:tbl>
    <w:p w14:paraId="29A3CE95"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0C38E061"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lang w:eastAsia="zh-CN"/>
        </w:rPr>
      </w:pPr>
      <w:r w:rsidRPr="009F4D6E">
        <w:rPr>
          <w:rFonts w:ascii="Times New Roman" w:eastAsia="Calibri" w:hAnsi="Times New Roman" w:cs="Times New Roman"/>
          <w:lang w:eastAsia="zh-CN"/>
        </w:rPr>
        <w:t>_______________________________________  _________  _______________________</w:t>
      </w:r>
    </w:p>
    <w:p w14:paraId="7D04B031"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(должность для </w:t>
      </w:r>
      <w:proofErr w:type="gramStart"/>
      <w:r w:rsidRPr="009F4D6E">
        <w:rPr>
          <w:rFonts w:ascii="Times New Roman" w:eastAsia="Calibri" w:hAnsi="Times New Roman" w:cs="Times New Roman"/>
          <w:sz w:val="16"/>
          <w:szCs w:val="16"/>
          <w:lang w:eastAsia="zh-CN"/>
        </w:rPr>
        <w:t xml:space="preserve">застройщика,   </w:t>
      </w:r>
      <w:proofErr w:type="gramEnd"/>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   (подпись)   </w:t>
      </w:r>
      <w:proofErr w:type="gramEnd"/>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   (</w:t>
      </w:r>
      <w:proofErr w:type="gramEnd"/>
      <w:r w:rsidRPr="009F4D6E">
        <w:rPr>
          <w:rFonts w:ascii="Times New Roman" w:eastAsia="Calibri" w:hAnsi="Times New Roman" w:cs="Times New Roman"/>
          <w:sz w:val="16"/>
          <w:szCs w:val="16"/>
          <w:lang w:eastAsia="zh-CN"/>
        </w:rPr>
        <w:t>расшифровка подписи)</w:t>
      </w:r>
    </w:p>
    <w:p w14:paraId="37E84887"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w:t>
      </w:r>
      <w:r>
        <w:rPr>
          <w:rFonts w:ascii="Times New Roman" w:eastAsia="Calibri" w:hAnsi="Times New Roman" w:cs="Times New Roman"/>
          <w:sz w:val="16"/>
          <w:szCs w:val="16"/>
          <w:lang w:eastAsia="zh-CN"/>
        </w:rPr>
        <w:t xml:space="preserve">                  </w:t>
      </w:r>
      <w:r w:rsidRPr="009F4D6E">
        <w:rPr>
          <w:rFonts w:ascii="Times New Roman" w:eastAsia="Calibri" w:hAnsi="Times New Roman" w:cs="Times New Roman"/>
          <w:sz w:val="16"/>
          <w:szCs w:val="16"/>
          <w:lang w:eastAsia="zh-CN"/>
        </w:rPr>
        <w:t xml:space="preserve">  являющегося юридическим лицом) </w:t>
      </w:r>
      <w:r w:rsidRPr="009F4D6E">
        <w:rPr>
          <w:rFonts w:ascii="Times New Roman" w:eastAsia="Calibri" w:hAnsi="Times New Roman" w:cs="Arial"/>
          <w:vertAlign w:val="superscript"/>
        </w:rPr>
        <w:t>&lt;23&gt;</w:t>
      </w:r>
      <w:r w:rsidRPr="009F4D6E">
        <w:rPr>
          <w:rFonts w:ascii="Times New Roman" w:eastAsia="Calibri" w:hAnsi="Times New Roman" w:cs="Times New Roman"/>
          <w:sz w:val="16"/>
          <w:szCs w:val="16"/>
          <w:vertAlign w:val="superscript"/>
          <w:lang w:eastAsia="zh-CN"/>
        </w:rPr>
        <w:t>&lt;7&gt;</w:t>
      </w:r>
    </w:p>
    <w:p w14:paraId="65333F47"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7A0F77A2"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lang w:eastAsia="zh-CN"/>
        </w:rPr>
      </w:pPr>
      <w:r w:rsidRPr="009F4D6E">
        <w:rPr>
          <w:rFonts w:ascii="Times New Roman" w:eastAsia="Calibri" w:hAnsi="Times New Roman" w:cs="Times New Roman"/>
          <w:lang w:eastAsia="zh-CN"/>
        </w:rPr>
        <w:t xml:space="preserve">М.П. </w:t>
      </w:r>
      <w:r w:rsidRPr="009F4D6E">
        <w:rPr>
          <w:rFonts w:ascii="Times New Roman" w:eastAsia="Calibri" w:hAnsi="Times New Roman" w:cs="Times New Roman"/>
          <w:vertAlign w:val="superscript"/>
          <w:lang w:eastAsia="zh-CN"/>
        </w:rPr>
        <w:t>&lt;24&gt;</w:t>
      </w:r>
    </w:p>
    <w:p w14:paraId="3E6D70D2" w14:textId="31F6A86A"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Заявление застройщика и указанные в описи документы принял и зарегистрировал специалист МФЦ)</w:t>
      </w:r>
    </w:p>
    <w:p w14:paraId="078E0295"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lang w:eastAsia="zh-CN"/>
        </w:rPr>
        <w:t xml:space="preserve">          </w:t>
      </w:r>
      <w:r w:rsidRPr="009F4D6E">
        <w:rPr>
          <w:rFonts w:ascii="Times New Roman" w:eastAsia="Calibri" w:hAnsi="Times New Roman" w:cs="Times New Roman"/>
          <w:sz w:val="16"/>
          <w:szCs w:val="16"/>
          <w:lang w:eastAsia="zh-CN"/>
        </w:rPr>
        <w:t xml:space="preserve">(нужное подчеркнуть                             </w:t>
      </w:r>
    </w:p>
    <w:p w14:paraId="6E05BCE2"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6D2C1120"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lang w:eastAsia="zh-CN"/>
        </w:rPr>
      </w:pPr>
      <w:r w:rsidRPr="009F4D6E">
        <w:rPr>
          <w:rFonts w:ascii="Times New Roman" w:eastAsia="Calibri" w:hAnsi="Times New Roman" w:cs="Times New Roman"/>
          <w:lang w:eastAsia="zh-CN"/>
        </w:rPr>
        <w:t>__________________            _________________________________</w:t>
      </w:r>
    </w:p>
    <w:p w14:paraId="4E99EF89"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подпись)   </w:t>
      </w:r>
      <w:proofErr w:type="gramEnd"/>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   (</w:t>
      </w:r>
      <w:proofErr w:type="gramEnd"/>
      <w:r w:rsidRPr="009F4D6E">
        <w:rPr>
          <w:rFonts w:ascii="Times New Roman" w:eastAsia="Calibri" w:hAnsi="Times New Roman" w:cs="Times New Roman"/>
          <w:sz w:val="16"/>
          <w:szCs w:val="16"/>
          <w:lang w:eastAsia="zh-CN"/>
        </w:rPr>
        <w:t>фамилия, инициалы)</w:t>
      </w:r>
    </w:p>
    <w:p w14:paraId="02873ECE"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198104C2"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lang w:eastAsia="zh-CN"/>
        </w:rPr>
      </w:pPr>
      <w:r w:rsidRPr="009F4D6E">
        <w:rPr>
          <w:rFonts w:ascii="Times New Roman" w:eastAsia="Calibri" w:hAnsi="Times New Roman" w:cs="Times New Roman"/>
          <w:lang w:eastAsia="zh-CN"/>
        </w:rPr>
        <w:t xml:space="preserve">    "__" ______________ 20__ г.</w:t>
      </w:r>
    </w:p>
    <w:p w14:paraId="05A0487F" w14:textId="77777777" w:rsidR="00D1280D" w:rsidRPr="009F4D6E" w:rsidRDefault="00D1280D" w:rsidP="00D1280D">
      <w:pPr>
        <w:widowControl w:val="0"/>
        <w:suppressAutoHyphens/>
        <w:autoSpaceDE w:val="0"/>
        <w:spacing w:after="0" w:line="204" w:lineRule="auto"/>
        <w:ind w:firstLine="540"/>
        <w:jc w:val="both"/>
        <w:rPr>
          <w:rFonts w:ascii="Times New Roman" w:eastAsia="Calibri" w:hAnsi="Times New Roman" w:cs="Times New Roman"/>
          <w:lang w:eastAsia="zh-CN"/>
        </w:rPr>
      </w:pPr>
      <w:r w:rsidRPr="009F4D6E">
        <w:rPr>
          <w:rFonts w:ascii="Times New Roman" w:eastAsia="Calibri" w:hAnsi="Times New Roman" w:cs="Times New Roman"/>
          <w:lang w:eastAsia="zh-CN"/>
        </w:rPr>
        <w:t>--------------------------------</w:t>
      </w:r>
    </w:p>
    <w:p w14:paraId="7109D539"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bookmarkStart w:id="27" w:name="P2012"/>
      <w:bookmarkEnd w:id="27"/>
      <w:r w:rsidRPr="009F4D6E">
        <w:rPr>
          <w:rFonts w:ascii="Times New Roman" w:eastAsia="Times New Roman" w:hAnsi="Times New Roman" w:cs="Times New Roman"/>
          <w:sz w:val="20"/>
          <w:szCs w:val="20"/>
        </w:rPr>
        <w:t>&lt;1&gt; Указывается при наличии.</w:t>
      </w:r>
    </w:p>
    <w:p w14:paraId="2145E88A"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&lt;2&gt; Заполняется в случае, если застройщик является индивидуальным предпринимателем.</w:t>
      </w:r>
    </w:p>
    <w:p w14:paraId="11F6C14A"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w:t>
      </w:r>
      <w:proofErr w:type="spellStart"/>
      <w:r w:rsidRPr="009F4D6E">
        <w:rPr>
          <w:rFonts w:ascii="Times New Roman" w:eastAsia="Times New Roman" w:hAnsi="Times New Roman" w:cs="Times New Roman"/>
          <w:sz w:val="20"/>
          <w:szCs w:val="20"/>
        </w:rPr>
        <w:t>ий</w:t>
      </w:r>
      <w:proofErr w:type="spellEnd"/>
      <w:r w:rsidRPr="009F4D6E">
        <w:rPr>
          <w:rFonts w:ascii="Times New Roman" w:eastAsia="Times New Roman" w:hAnsi="Times New Roman" w:cs="Times New Roman"/>
          <w:sz w:val="20"/>
          <w:szCs w:val="20"/>
        </w:rPr>
        <w:t>) субъекта(-</w:t>
      </w:r>
      <w:proofErr w:type="spellStart"/>
      <w:r w:rsidRPr="009F4D6E">
        <w:rPr>
          <w:rFonts w:ascii="Times New Roman" w:eastAsia="Times New Roman" w:hAnsi="Times New Roman" w:cs="Times New Roman"/>
          <w:sz w:val="20"/>
          <w:szCs w:val="20"/>
        </w:rPr>
        <w:t>ов</w:t>
      </w:r>
      <w:proofErr w:type="spellEnd"/>
      <w:r w:rsidRPr="009F4D6E">
        <w:rPr>
          <w:rFonts w:ascii="Times New Roman" w:eastAsia="Times New Roman" w:hAnsi="Times New Roman" w:cs="Times New Roman"/>
          <w:sz w:val="20"/>
          <w:szCs w:val="20"/>
        </w:rPr>
        <w:t>) Российской Федерации и муниципального(-ых) образования(-</w:t>
      </w:r>
      <w:proofErr w:type="spellStart"/>
      <w:r w:rsidRPr="009F4D6E">
        <w:rPr>
          <w:rFonts w:ascii="Times New Roman" w:eastAsia="Times New Roman" w:hAnsi="Times New Roman" w:cs="Times New Roman"/>
          <w:sz w:val="20"/>
          <w:szCs w:val="20"/>
        </w:rPr>
        <w:t>ий</w:t>
      </w:r>
      <w:proofErr w:type="spellEnd"/>
      <w:r w:rsidRPr="009F4D6E">
        <w:rPr>
          <w:rFonts w:ascii="Times New Roman" w:eastAsia="Times New Roman" w:hAnsi="Times New Roman" w:cs="Times New Roman"/>
          <w:sz w:val="20"/>
          <w:szCs w:val="20"/>
        </w:rPr>
        <w:t>),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w:t>
      </w:r>
      <w:proofErr w:type="spellStart"/>
      <w:r w:rsidRPr="009F4D6E">
        <w:rPr>
          <w:rFonts w:ascii="Times New Roman" w:eastAsia="Times New Roman" w:hAnsi="Times New Roman" w:cs="Times New Roman"/>
          <w:sz w:val="20"/>
          <w:szCs w:val="20"/>
        </w:rPr>
        <w:t>ий</w:t>
      </w:r>
      <w:proofErr w:type="spellEnd"/>
      <w:r w:rsidRPr="009F4D6E">
        <w:rPr>
          <w:rFonts w:ascii="Times New Roman" w:eastAsia="Times New Roman" w:hAnsi="Times New Roman" w:cs="Times New Roman"/>
          <w:sz w:val="20"/>
          <w:szCs w:val="20"/>
        </w:rPr>
        <w:t>) субъекта(-</w:t>
      </w:r>
      <w:proofErr w:type="spellStart"/>
      <w:r w:rsidRPr="009F4D6E">
        <w:rPr>
          <w:rFonts w:ascii="Times New Roman" w:eastAsia="Times New Roman" w:hAnsi="Times New Roman" w:cs="Times New Roman"/>
          <w:sz w:val="20"/>
          <w:szCs w:val="20"/>
        </w:rPr>
        <w:t>ов</w:t>
      </w:r>
      <w:proofErr w:type="spellEnd"/>
      <w:r w:rsidRPr="009F4D6E">
        <w:rPr>
          <w:rFonts w:ascii="Times New Roman" w:eastAsia="Times New Roman" w:hAnsi="Times New Roman" w:cs="Times New Roman"/>
          <w:sz w:val="20"/>
          <w:szCs w:val="20"/>
        </w:rPr>
        <w:t>) Российской Федерации и муниципального(-ых) образования(-</w:t>
      </w:r>
      <w:proofErr w:type="spellStart"/>
      <w:r w:rsidRPr="009F4D6E">
        <w:rPr>
          <w:rFonts w:ascii="Times New Roman" w:eastAsia="Times New Roman" w:hAnsi="Times New Roman" w:cs="Times New Roman"/>
          <w:sz w:val="20"/>
          <w:szCs w:val="20"/>
        </w:rPr>
        <w:t>ий</w:t>
      </w:r>
      <w:proofErr w:type="spellEnd"/>
      <w:r w:rsidRPr="009F4D6E">
        <w:rPr>
          <w:rFonts w:ascii="Times New Roman" w:eastAsia="Times New Roman" w:hAnsi="Times New Roman" w:cs="Times New Roman"/>
          <w:sz w:val="20"/>
          <w:szCs w:val="20"/>
        </w:rPr>
        <w:t>), на территории которого(-ых) планируется реконструкция такого линейного объекта.</w:t>
      </w:r>
    </w:p>
    <w:p w14:paraId="4261EE7A"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Сведения об адресе либо местоположении объекта капитального строительства заполняются в соответствии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 xml:space="preserve">с </w:t>
      </w:r>
      <w:hyperlink r:id="rId37" w:history="1">
        <w:r w:rsidRPr="009F4D6E">
          <w:rPr>
            <w:rFonts w:ascii="Times New Roman" w:eastAsia="Times New Roman" w:hAnsi="Times New Roman" w:cs="Times New Roman"/>
            <w:sz w:val="20"/>
            <w:szCs w:val="20"/>
            <w:u w:val="single"/>
          </w:rPr>
          <w:t>Перечнем</w:t>
        </w:r>
      </w:hyperlink>
      <w:r w:rsidRPr="009F4D6E">
        <w:rPr>
          <w:rFonts w:ascii="Times New Roman" w:eastAsia="Times New Roman" w:hAnsi="Times New Roman" w:cs="Times New Roman"/>
          <w:sz w:val="20"/>
          <w:szCs w:val="20"/>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38" w:history="1">
        <w:r w:rsidRPr="009F4D6E">
          <w:rPr>
            <w:rFonts w:ascii="Times New Roman" w:eastAsia="Times New Roman" w:hAnsi="Times New Roman" w:cs="Times New Roman"/>
            <w:sz w:val="20"/>
            <w:szCs w:val="20"/>
            <w:u w:val="single"/>
          </w:rPr>
          <w:t>Правилами</w:t>
        </w:r>
      </w:hyperlink>
      <w:r w:rsidRPr="009F4D6E">
        <w:rPr>
          <w:rFonts w:ascii="Times New Roman" w:eastAsia="Times New Roman" w:hAnsi="Times New Roman" w:cs="Times New Roman"/>
          <w:sz w:val="20"/>
          <w:szCs w:val="20"/>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14:paraId="420699CF"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внесении изменений в разрешение на строительство (реконструкцию) линейного объекта</w:t>
      </w:r>
    </w:p>
    <w:p w14:paraId="12476BB9"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&lt;5&gt; Сведения указываются в случаях, предусмотренных частью 7.3 статьи 51 и частью 1.1 статьи 57.3 Градостроительного кодекса Российской Федерации.</w:t>
      </w:r>
    </w:p>
    <w:p w14:paraId="58FC63A9"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&lt;6&gt; Указываются дата и номер решения об утверждении внесенных в проектную документацию изменений.</w:t>
      </w:r>
    </w:p>
    <w:p w14:paraId="658820DC"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&lt;7&gt; Информация о положительном заключении экспертизы проектной документации указывается в соответствии со сведениями, содержащимися в едином государственном реестре заключений экспертизы проектной документации объектов капитального строительства. В случае, если проектная документация содержит сведения, составляющие </w:t>
      </w:r>
      <w:r w:rsidRPr="009F4D6E">
        <w:rPr>
          <w:rFonts w:ascii="Times New Roman" w:eastAsia="Times New Roman" w:hAnsi="Times New Roman" w:cs="Times New Roman"/>
          <w:sz w:val="20"/>
          <w:szCs w:val="20"/>
        </w:rPr>
        <w:lastRenderedPageBreak/>
        <w:t xml:space="preserve">государственную тайну, то информация о выданном заключении экспертизы проектной документации указывается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в соответствии со сведениями, указанными в таком заключении.</w:t>
      </w:r>
    </w:p>
    <w:p w14:paraId="3261894A"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&lt;8&gt; Указываются сведения в отношении представляемого застройщиком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w:t>
      </w:r>
    </w:p>
    <w:p w14:paraId="62DCAEE7"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&lt;9&gt; Указываются сведения в отношении представляемого застройщиком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p>
    <w:p w14:paraId="472EB7A6"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&lt;10&gt; В отношении линейных объектов допускается заполнение не всех граф раздела.</w:t>
      </w:r>
    </w:p>
    <w:p w14:paraId="66482C13"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&lt;11&gt; Указывается один из видов объектов капитального строительства: здание, строение, сооружение.</w:t>
      </w:r>
    </w:p>
    <w:p w14:paraId="79CFCDC2"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&lt;12&gt;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14:paraId="34158B28"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&lt;13&gt;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14:paraId="398844CA"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&lt;14&gt; Заполняется в случае подачи заявления о внесении изменений в разрешение на строительство, выданное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14:paraId="3BC3C942"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&lt;15&gt;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14:paraId="610CB494"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&lt;16&gt; Заполняется в случае подачи заявления о внесении изменений в разрешение на строительство, выданное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разрешения на строительство которого подано заявление о внесении изменений).</w:t>
      </w:r>
    </w:p>
    <w:p w14:paraId="3F78762B"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&lt;17&gt;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14:paraId="0B5A38C0"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&lt;18&gt;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14:paraId="1F3FCB29"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&lt;19&gt;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разрешения на строительство которого подано заявление о внесении изменений.</w:t>
      </w:r>
    </w:p>
    <w:p w14:paraId="6D619A37"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В случае подачи заявления о внесении изменений в разрешение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в эксплуатацию участков или частей линейного объекта и участков или частей линейного объекта, в отношении разрешения на строительство которого подано заявление о внесении изменений.</w:t>
      </w:r>
    </w:p>
    <w:p w14:paraId="54662445"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&lt;20&gt; Заполняется в случае подачи заявления о внесении изменений в разрешение на строительство, выданное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 xml:space="preserve">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от строительства или реконструкции иных частей этого объекта (далее в настоящей сноске - этап), либо в случае подачи заявления о внесении изменений в разрешение на строительство, выданное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14:paraId="6D8A414E"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&lt;21&gt; Указываются дополнительные</w:t>
      </w:r>
      <w:r w:rsidRPr="009F4D6E">
        <w:rPr>
          <w:rFonts w:ascii="Times New Roman" w:eastAsia="Times New Roman" w:hAnsi="Times New Roman" w:cs="Times New Roman"/>
          <w:sz w:val="20"/>
          <w:szCs w:val="20"/>
          <w:lang w:eastAsia="zh-CN"/>
        </w:rPr>
        <w:t xml:space="preserve"> характеристики, необходимые для осуществления государственного </w:t>
      </w:r>
      <w:r w:rsidRPr="009F4D6E">
        <w:rPr>
          <w:rFonts w:ascii="Times New Roman" w:eastAsia="Times New Roman" w:hAnsi="Times New Roman" w:cs="Times New Roman"/>
          <w:sz w:val="20"/>
          <w:szCs w:val="20"/>
          <w:lang w:eastAsia="zh-CN"/>
        </w:rPr>
        <w:lastRenderedPageBreak/>
        <w:t>кадастрового учета объекта</w:t>
      </w:r>
      <w:r w:rsidRPr="009F4D6E">
        <w:rPr>
          <w:rFonts w:ascii="Times New Roman" w:eastAsia="Times New Roman" w:hAnsi="Times New Roman" w:cs="Times New Roman"/>
          <w:sz w:val="20"/>
          <w:szCs w:val="20"/>
        </w:rPr>
        <w:t xml:space="preserve"> капитального строительства.</w:t>
      </w:r>
    </w:p>
    <w:p w14:paraId="6BF85029"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&lt;22&gt; Указывается в случае, если от имени застройщика или технического заказчика обращается лицо,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14:paraId="3028146E"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&lt;23&gt;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w:t>
      </w:r>
      <w:r>
        <w:rPr>
          <w:rFonts w:ascii="Times New Roman" w:eastAsia="Times New Roman" w:hAnsi="Times New Roman" w:cs="Times New Roman"/>
          <w:sz w:val="20"/>
          <w:szCs w:val="20"/>
        </w:rPr>
        <w:br/>
      </w:r>
      <w:r w:rsidRPr="009F4D6E">
        <w:rPr>
          <w:rFonts w:ascii="Times New Roman" w:eastAsia="Times New Roman" w:hAnsi="Times New Roman" w:cs="Times New Roman"/>
          <w:sz w:val="20"/>
          <w:szCs w:val="20"/>
        </w:rPr>
        <w:t>в соответствии с законодательством Российской Федерации доверенности.</w:t>
      </w:r>
    </w:p>
    <w:p w14:paraId="0CA48A38"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&lt;24&gt; Печать проставляется в случае, если законодательством Российской Федерации установлено наличие печати у организации.</w:t>
      </w:r>
    </w:p>
    <w:p w14:paraId="1F573A0C" w14:textId="77777777" w:rsidR="00D1280D" w:rsidRPr="009F4D6E" w:rsidRDefault="00D1280D" w:rsidP="00D1280D">
      <w:pPr>
        <w:widowControl w:val="0"/>
        <w:suppressAutoHyphens/>
        <w:autoSpaceDE w:val="0"/>
        <w:spacing w:after="0" w:line="204" w:lineRule="auto"/>
        <w:ind w:firstLine="720"/>
        <w:rPr>
          <w:rFonts w:ascii="Times New Roman" w:eastAsia="Calibri" w:hAnsi="Times New Roman" w:cs="Times New Roman"/>
          <w:sz w:val="20"/>
          <w:szCs w:val="20"/>
          <w:lang w:eastAsia="zh-CN"/>
        </w:rPr>
      </w:pPr>
    </w:p>
    <w:p w14:paraId="705A9E92" w14:textId="77777777" w:rsidR="00D1280D" w:rsidRPr="009F4D6E" w:rsidRDefault="00D1280D" w:rsidP="00D1280D">
      <w:pPr>
        <w:widowControl w:val="0"/>
        <w:suppressAutoHyphens/>
        <w:autoSpaceDE w:val="0"/>
        <w:spacing w:after="0" w:line="204" w:lineRule="auto"/>
        <w:ind w:firstLine="720"/>
        <w:rPr>
          <w:rFonts w:ascii="Times New Roman" w:eastAsia="Calibri" w:hAnsi="Times New Roman" w:cs="Times New Roman"/>
          <w:lang w:eastAsia="zh-CN"/>
        </w:rPr>
      </w:pPr>
    </w:p>
    <w:p w14:paraId="5F823A6D" w14:textId="77777777" w:rsidR="00D1280D" w:rsidRPr="009F4D6E" w:rsidRDefault="00D1280D" w:rsidP="00D1280D">
      <w:pPr>
        <w:widowControl w:val="0"/>
        <w:suppressAutoHyphens/>
        <w:autoSpaceDE w:val="0"/>
        <w:spacing w:after="0" w:line="204" w:lineRule="auto"/>
        <w:ind w:firstLine="720"/>
        <w:rPr>
          <w:rFonts w:ascii="Times New Roman" w:eastAsia="Calibri" w:hAnsi="Times New Roman" w:cs="Times New Roman"/>
          <w:lang w:eastAsia="zh-CN"/>
        </w:rPr>
      </w:pPr>
    </w:p>
    <w:p w14:paraId="22085D50" w14:textId="77777777" w:rsidR="00D1280D" w:rsidRPr="009F4D6E" w:rsidRDefault="00D1280D" w:rsidP="00D1280D">
      <w:pPr>
        <w:widowControl w:val="0"/>
        <w:suppressAutoHyphens/>
        <w:autoSpaceDE w:val="0"/>
        <w:spacing w:after="0" w:line="204" w:lineRule="auto"/>
        <w:ind w:firstLine="720"/>
        <w:rPr>
          <w:rFonts w:ascii="Times New Roman" w:eastAsia="Calibri" w:hAnsi="Times New Roman" w:cs="Times New Roman"/>
          <w:lang w:eastAsia="zh-CN"/>
        </w:rPr>
      </w:pPr>
    </w:p>
    <w:p w14:paraId="35F08740" w14:textId="77777777" w:rsidR="00D1280D" w:rsidRPr="009F4D6E" w:rsidRDefault="00D1280D" w:rsidP="00D1280D">
      <w:pPr>
        <w:widowControl w:val="0"/>
        <w:suppressAutoHyphens/>
        <w:autoSpaceDE w:val="0"/>
        <w:spacing w:after="0" w:line="204" w:lineRule="auto"/>
        <w:ind w:firstLine="720"/>
        <w:rPr>
          <w:rFonts w:ascii="Times New Roman" w:eastAsia="Calibri" w:hAnsi="Times New Roman" w:cs="Times New Roman"/>
          <w:lang w:eastAsia="zh-CN"/>
        </w:rPr>
      </w:pPr>
    </w:p>
    <w:p w14:paraId="67817D23" w14:textId="77777777" w:rsidR="00D1280D" w:rsidRPr="009F4D6E" w:rsidRDefault="00D1280D" w:rsidP="00D1280D">
      <w:pPr>
        <w:widowControl w:val="0"/>
        <w:suppressAutoHyphens/>
        <w:autoSpaceDE w:val="0"/>
        <w:spacing w:after="0" w:line="204" w:lineRule="auto"/>
        <w:ind w:firstLine="720"/>
        <w:rPr>
          <w:rFonts w:ascii="Times New Roman" w:eastAsia="Calibri" w:hAnsi="Times New Roman" w:cs="Times New Roman"/>
          <w:lang w:eastAsia="zh-CN"/>
        </w:rPr>
      </w:pPr>
    </w:p>
    <w:p w14:paraId="6DAA8E37" w14:textId="77777777" w:rsidR="00D1280D" w:rsidRPr="009F4D6E" w:rsidRDefault="00D1280D" w:rsidP="00D1280D">
      <w:pPr>
        <w:widowControl w:val="0"/>
        <w:suppressAutoHyphens/>
        <w:autoSpaceDE w:val="0"/>
        <w:spacing w:after="0" w:line="204" w:lineRule="auto"/>
        <w:ind w:firstLine="720"/>
        <w:rPr>
          <w:rFonts w:ascii="Times New Roman" w:eastAsia="Calibri" w:hAnsi="Times New Roman" w:cs="Times New Roman"/>
          <w:lang w:eastAsia="zh-CN"/>
        </w:rPr>
      </w:pPr>
    </w:p>
    <w:p w14:paraId="431EC067" w14:textId="77777777" w:rsidR="00D1280D" w:rsidRPr="009F4D6E" w:rsidRDefault="00D1280D" w:rsidP="00D1280D">
      <w:pPr>
        <w:widowControl w:val="0"/>
        <w:suppressAutoHyphens/>
        <w:autoSpaceDE w:val="0"/>
        <w:spacing w:after="0" w:line="204" w:lineRule="auto"/>
        <w:ind w:firstLine="720"/>
        <w:rPr>
          <w:rFonts w:ascii="Times New Roman" w:eastAsia="Calibri" w:hAnsi="Times New Roman" w:cs="Times New Roman"/>
          <w:lang w:eastAsia="zh-CN"/>
        </w:rPr>
      </w:pPr>
    </w:p>
    <w:p w14:paraId="0DC802F7" w14:textId="77777777" w:rsidR="00D1280D" w:rsidRPr="009F4D6E" w:rsidRDefault="00D1280D" w:rsidP="00D1280D">
      <w:pPr>
        <w:widowControl w:val="0"/>
        <w:suppressAutoHyphens/>
        <w:autoSpaceDE w:val="0"/>
        <w:spacing w:after="0" w:line="204" w:lineRule="auto"/>
        <w:ind w:firstLine="720"/>
        <w:rPr>
          <w:rFonts w:ascii="Times New Roman" w:eastAsia="Calibri" w:hAnsi="Times New Roman" w:cs="Times New Roman"/>
          <w:lang w:eastAsia="zh-CN"/>
        </w:rPr>
      </w:pPr>
    </w:p>
    <w:p w14:paraId="4D268583" w14:textId="77777777" w:rsidR="00D1280D" w:rsidRPr="009F4D6E" w:rsidRDefault="00D1280D" w:rsidP="00D1280D">
      <w:pPr>
        <w:widowControl w:val="0"/>
        <w:suppressAutoHyphens/>
        <w:autoSpaceDE w:val="0"/>
        <w:spacing w:after="0" w:line="204" w:lineRule="auto"/>
        <w:ind w:firstLine="720"/>
        <w:rPr>
          <w:rFonts w:ascii="Times New Roman" w:eastAsia="Calibri" w:hAnsi="Times New Roman" w:cs="Times New Roman"/>
          <w:lang w:eastAsia="zh-CN"/>
        </w:rPr>
      </w:pPr>
    </w:p>
    <w:p w14:paraId="59DCCCE1" w14:textId="77777777" w:rsidR="00D1280D" w:rsidRPr="009F4D6E" w:rsidRDefault="00D1280D" w:rsidP="00D1280D">
      <w:pPr>
        <w:widowControl w:val="0"/>
        <w:suppressAutoHyphens/>
        <w:autoSpaceDE w:val="0"/>
        <w:spacing w:after="0" w:line="204" w:lineRule="auto"/>
        <w:ind w:firstLine="720"/>
        <w:rPr>
          <w:rFonts w:ascii="Times New Roman" w:eastAsia="Calibri" w:hAnsi="Times New Roman" w:cs="Times New Roman"/>
          <w:lang w:eastAsia="zh-CN"/>
        </w:rPr>
      </w:pPr>
    </w:p>
    <w:p w14:paraId="06ACA8DC" w14:textId="77777777" w:rsidR="00D1280D" w:rsidRPr="009F4D6E" w:rsidRDefault="00D1280D" w:rsidP="00D1280D">
      <w:pPr>
        <w:widowControl w:val="0"/>
        <w:suppressAutoHyphens/>
        <w:autoSpaceDE w:val="0"/>
        <w:spacing w:after="0" w:line="204" w:lineRule="auto"/>
        <w:ind w:firstLine="720"/>
        <w:rPr>
          <w:rFonts w:ascii="Times New Roman" w:eastAsia="Calibri" w:hAnsi="Times New Roman" w:cs="Times New Roman"/>
          <w:lang w:eastAsia="zh-CN"/>
        </w:rPr>
      </w:pPr>
    </w:p>
    <w:p w14:paraId="28D6C096" w14:textId="77777777" w:rsidR="00D1280D" w:rsidRPr="009F4D6E" w:rsidRDefault="00D1280D" w:rsidP="00D1280D">
      <w:pPr>
        <w:widowControl w:val="0"/>
        <w:suppressAutoHyphens/>
        <w:autoSpaceDE w:val="0"/>
        <w:spacing w:after="0" w:line="204" w:lineRule="auto"/>
        <w:ind w:firstLine="720"/>
        <w:jc w:val="right"/>
        <w:rPr>
          <w:rFonts w:ascii="Arial" w:eastAsia="Calibri" w:hAnsi="Arial" w:cs="Arial"/>
          <w:sz w:val="20"/>
          <w:lang w:eastAsia="zh-CN"/>
        </w:rPr>
      </w:pPr>
      <w:r w:rsidRPr="009F4D6E">
        <w:rPr>
          <w:rFonts w:ascii="Times New Roman" w:eastAsia="Calibri" w:hAnsi="Times New Roman" w:cs="Arial"/>
          <w:sz w:val="20"/>
          <w:szCs w:val="20"/>
          <w:lang w:eastAsia="zh-CN"/>
        </w:rPr>
        <w:br w:type="page"/>
      </w:r>
    </w:p>
    <w:p w14:paraId="51A70AF7" w14:textId="77777777" w:rsidR="00D1280D" w:rsidRDefault="00D1280D" w:rsidP="00D1280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3</w:t>
      </w:r>
    </w:p>
    <w:p w14:paraId="105C82B8" w14:textId="77777777" w:rsidR="00D1280D" w:rsidRDefault="00D1280D" w:rsidP="00D1280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480F9047" w14:textId="77777777" w:rsidR="00D1280D" w:rsidRPr="00997946"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997946">
        <w:rPr>
          <w:rFonts w:ascii="Times New Roman" w:eastAsia="Times New Roman" w:hAnsi="Times New Roman" w:cs="Times New Roman"/>
          <w:sz w:val="20"/>
          <w:szCs w:val="20"/>
          <w:lang w:eastAsia="zh-CN"/>
        </w:rPr>
        <w:t xml:space="preserve">предоставления Администрацией </w:t>
      </w:r>
      <w:r>
        <w:rPr>
          <w:rFonts w:ascii="Times New Roman" w:eastAsia="Times New Roman" w:hAnsi="Times New Roman" w:cs="Times New Roman"/>
          <w:sz w:val="20"/>
          <w:szCs w:val="20"/>
          <w:lang w:eastAsia="zh-CN"/>
        </w:rPr>
        <w:t>_____</w:t>
      </w:r>
      <w:r w:rsidRPr="00997946">
        <w:rPr>
          <w:rFonts w:ascii="Times New Roman" w:eastAsia="Times New Roman" w:hAnsi="Times New Roman" w:cs="Times New Roman"/>
          <w:sz w:val="20"/>
          <w:szCs w:val="20"/>
          <w:lang w:eastAsia="zh-CN"/>
        </w:rPr>
        <w:t xml:space="preserve"> ________</w:t>
      </w:r>
    </w:p>
    <w:p w14:paraId="181EDFEB" w14:textId="77777777" w:rsidR="00D1280D" w:rsidRPr="00997946"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997946">
        <w:rPr>
          <w:rFonts w:ascii="Times New Roman" w:eastAsia="Times New Roman" w:hAnsi="Times New Roman" w:cs="Times New Roman"/>
          <w:sz w:val="20"/>
          <w:szCs w:val="20"/>
          <w:lang w:eastAsia="zh-CN"/>
        </w:rPr>
        <w:t xml:space="preserve">муниципальной услуги по выдаче разрешения </w:t>
      </w:r>
    </w:p>
    <w:p w14:paraId="7380F1F7" w14:textId="77777777" w:rsidR="00D1280D" w:rsidRPr="00997946"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997946">
        <w:rPr>
          <w:rFonts w:ascii="Times New Roman" w:eastAsia="Times New Roman" w:hAnsi="Times New Roman" w:cs="Times New Roman"/>
          <w:sz w:val="20"/>
          <w:szCs w:val="20"/>
          <w:lang w:eastAsia="zh-CN"/>
        </w:rPr>
        <w:t xml:space="preserve">на строительство, внесению изменений в разрешение </w:t>
      </w:r>
    </w:p>
    <w:p w14:paraId="34CF8864" w14:textId="77777777" w:rsidR="00D1280D" w:rsidRPr="00997946"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997946">
        <w:rPr>
          <w:rFonts w:ascii="Times New Roman" w:eastAsia="Times New Roman" w:hAnsi="Times New Roman" w:cs="Times New Roman"/>
          <w:sz w:val="20"/>
          <w:szCs w:val="20"/>
          <w:lang w:eastAsia="zh-CN"/>
        </w:rPr>
        <w:t>на строительство, в том числе в связи с необходимостью</w:t>
      </w:r>
    </w:p>
    <w:p w14:paraId="18B04151" w14:textId="77777777" w:rsidR="00D1280D" w:rsidRPr="00997946" w:rsidRDefault="00D1280D" w:rsidP="00D1280D">
      <w:pPr>
        <w:widowControl w:val="0"/>
        <w:suppressAutoHyphens/>
        <w:autoSpaceDE w:val="0"/>
        <w:spacing w:after="0" w:line="240" w:lineRule="auto"/>
        <w:ind w:firstLine="720"/>
        <w:jc w:val="right"/>
        <w:rPr>
          <w:rFonts w:ascii="Arial" w:eastAsia="Times New Roman" w:hAnsi="Arial" w:cs="Arial"/>
          <w:sz w:val="20"/>
          <w:szCs w:val="20"/>
          <w:lang w:eastAsia="zh-CN"/>
        </w:rPr>
      </w:pPr>
      <w:r w:rsidRPr="00997946">
        <w:rPr>
          <w:rFonts w:ascii="Times New Roman" w:eastAsia="Times New Roman" w:hAnsi="Times New Roman" w:cs="Times New Roman"/>
          <w:sz w:val="20"/>
          <w:szCs w:val="20"/>
          <w:lang w:eastAsia="zh-CN"/>
        </w:rPr>
        <w:t xml:space="preserve"> продления срока действия разрешения на строительство</w:t>
      </w:r>
    </w:p>
    <w:p w14:paraId="3CC683DD" w14:textId="77777777" w:rsidR="00D1280D" w:rsidRPr="009F4D6E" w:rsidRDefault="00D1280D" w:rsidP="00D1280D">
      <w:pPr>
        <w:widowControl w:val="0"/>
        <w:suppressAutoHyphens/>
        <w:autoSpaceDE w:val="0"/>
        <w:spacing w:after="0" w:line="240" w:lineRule="auto"/>
        <w:ind w:firstLine="720"/>
        <w:jc w:val="right"/>
        <w:rPr>
          <w:rFonts w:ascii="Arial" w:eastAsia="Calibri" w:hAnsi="Arial" w:cs="Arial"/>
          <w:lang w:eastAsia="zh-CN"/>
        </w:rPr>
      </w:pPr>
    </w:p>
    <w:p w14:paraId="26BD7B0C"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lang w:eastAsia="zh-CN"/>
        </w:rPr>
      </w:pPr>
    </w:p>
    <w:p w14:paraId="4E2632F5" w14:textId="77777777" w:rsidR="00D1280D" w:rsidRPr="009F4D6E" w:rsidRDefault="00D1280D" w:rsidP="00D1280D">
      <w:pPr>
        <w:suppressAutoHyphens/>
        <w:ind w:firstLine="698"/>
        <w:jc w:val="right"/>
        <w:rPr>
          <w:rFonts w:ascii="Times New Roman" w:eastAsia="Times New Roman" w:hAnsi="Times New Roman" w:cs="Times New Roman"/>
          <w:sz w:val="28"/>
          <w:szCs w:val="28"/>
          <w:lang w:eastAsia="zh-CN"/>
        </w:rPr>
      </w:pPr>
      <w:r w:rsidRPr="009F4D6E">
        <w:rPr>
          <w:rFonts w:ascii="Times New Roman" w:eastAsia="Times New Roman" w:hAnsi="Times New Roman" w:cs="Times New Roman"/>
          <w:sz w:val="20"/>
          <w:szCs w:val="20"/>
          <w:lang w:eastAsia="zh-CN"/>
        </w:rPr>
        <w:t>ФОРМА</w:t>
      </w:r>
    </w:p>
    <w:p w14:paraId="2A7DB24E"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20"/>
          <w:szCs w:val="20"/>
          <w:lang w:eastAsia="zh-CN"/>
        </w:rPr>
      </w:pPr>
    </w:p>
    <w:p w14:paraId="332E10E3" w14:textId="77777777" w:rsidR="00D1280D" w:rsidRPr="009F4D6E"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Главе Администрации</w:t>
      </w:r>
      <w:r>
        <w:rPr>
          <w:rFonts w:ascii="Times New Roman" w:eastAsia="Times New Roman" w:hAnsi="Times New Roman" w:cs="Times New Roman"/>
          <w:sz w:val="20"/>
          <w:szCs w:val="20"/>
        </w:rPr>
        <w:t>_____________</w:t>
      </w:r>
      <w:r w:rsidRPr="00D1280D">
        <w:rPr>
          <w:rFonts w:ascii="Times New Roman" w:eastAsia="Times New Roman" w:hAnsi="Times New Roman" w:cs="Times New Roman"/>
          <w:sz w:val="20"/>
          <w:szCs w:val="20"/>
        </w:rPr>
        <w:t>___</w:t>
      </w:r>
      <w:r w:rsidRPr="009F4D6E">
        <w:rPr>
          <w:rFonts w:ascii="Times New Roman" w:eastAsia="Times New Roman" w:hAnsi="Times New Roman" w:cs="Times New Roman"/>
          <w:sz w:val="20"/>
          <w:szCs w:val="20"/>
        </w:rPr>
        <w:t>_______</w:t>
      </w:r>
    </w:p>
    <w:p w14:paraId="094A90F0" w14:textId="77777777" w:rsidR="00D1280D" w:rsidRPr="009F4D6E"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p>
    <w:p w14:paraId="0CA6EAB5"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(наименование застройщика:</w:t>
      </w:r>
    </w:p>
    <w:p w14:paraId="7A86D8F9"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223EC3A4"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полное наименование юридического лица,</w:t>
      </w:r>
    </w:p>
    <w:p w14:paraId="5CE435BB"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39EE27E4"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ИНН, ОГРН</w:t>
      </w:r>
    </w:p>
    <w:p w14:paraId="007D3152"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5DD9C1F2"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почтовый индекс, адрес, адрес</w:t>
      </w:r>
    </w:p>
    <w:p w14:paraId="05F252BC"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электронной почты;</w:t>
      </w:r>
    </w:p>
    <w:p w14:paraId="3C5CB1DE"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______________________________________</w:t>
      </w:r>
    </w:p>
    <w:p w14:paraId="4B2054A2"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фамилия, имя, </w:t>
      </w:r>
      <w:proofErr w:type="gramStart"/>
      <w:r w:rsidRPr="009F4D6E">
        <w:rPr>
          <w:rFonts w:ascii="Times New Roman" w:eastAsia="Times New Roman" w:hAnsi="Times New Roman" w:cs="Times New Roman"/>
          <w:sz w:val="20"/>
          <w:szCs w:val="20"/>
        </w:rPr>
        <w:t>отчество</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1&gt;</w:t>
      </w:r>
      <w:r w:rsidRPr="009F4D6E">
        <w:rPr>
          <w:rFonts w:ascii="Times New Roman" w:eastAsia="Times New Roman" w:hAnsi="Times New Roman" w:cs="Times New Roman"/>
          <w:sz w:val="20"/>
          <w:szCs w:val="20"/>
        </w:rPr>
        <w:t xml:space="preserve"> - для физического лица,</w:t>
      </w:r>
    </w:p>
    <w:p w14:paraId="325BB387"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индивидуального предпринимателя</w:t>
      </w:r>
    </w:p>
    <w:p w14:paraId="0303125F"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______________________________________</w:t>
      </w:r>
    </w:p>
    <w:p w14:paraId="27E46F33"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ИНН, </w:t>
      </w:r>
      <w:proofErr w:type="gramStart"/>
      <w:r w:rsidRPr="009F4D6E">
        <w:rPr>
          <w:rFonts w:ascii="Times New Roman" w:eastAsia="Times New Roman" w:hAnsi="Times New Roman" w:cs="Times New Roman"/>
          <w:sz w:val="20"/>
          <w:szCs w:val="20"/>
        </w:rPr>
        <w:t>ОГРНИП</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2&gt;</w:t>
      </w:r>
    </w:p>
    <w:p w14:paraId="018AC336"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436FA444"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почтовый индекс, адрес, адрес</w:t>
      </w:r>
    </w:p>
    <w:p w14:paraId="2CFDA0A5"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электронной почты)</w:t>
      </w:r>
    </w:p>
    <w:p w14:paraId="19089403"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20"/>
          <w:szCs w:val="20"/>
          <w:lang w:eastAsia="zh-CN"/>
        </w:rPr>
      </w:pPr>
    </w:p>
    <w:p w14:paraId="79230829" w14:textId="77777777" w:rsidR="00D1280D" w:rsidRPr="009F4D6E"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w:t>
      </w:r>
    </w:p>
    <w:p w14:paraId="4FFCFB43"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20"/>
          <w:szCs w:val="20"/>
          <w:lang w:eastAsia="zh-CN"/>
        </w:rPr>
      </w:pPr>
    </w:p>
    <w:p w14:paraId="3740289C"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lang w:eastAsia="zh-CN"/>
        </w:rPr>
      </w:pPr>
    </w:p>
    <w:p w14:paraId="3362B866"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lang w:eastAsia="zh-CN"/>
        </w:rPr>
      </w:pPr>
      <w:r w:rsidRPr="009F4D6E">
        <w:rPr>
          <w:rFonts w:ascii="Times New Roman" w:eastAsia="Calibri" w:hAnsi="Times New Roman" w:cs="Times New Roman"/>
          <w:lang w:eastAsia="zh-CN"/>
        </w:rPr>
        <w:t>ЗАЯВЛЕНИЕ</w:t>
      </w:r>
    </w:p>
    <w:p w14:paraId="6D48DEB8"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lang w:eastAsia="zh-CN"/>
        </w:rPr>
      </w:pPr>
      <w:r w:rsidRPr="009F4D6E">
        <w:rPr>
          <w:rFonts w:ascii="Times New Roman" w:eastAsia="Calibri" w:hAnsi="Times New Roman" w:cs="Times New Roman"/>
          <w:lang w:eastAsia="zh-CN"/>
        </w:rPr>
        <w:t>о внесении изменений в разрешение на строительство</w:t>
      </w:r>
    </w:p>
    <w:p w14:paraId="1F95257E"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lang w:eastAsia="zh-CN"/>
        </w:rPr>
      </w:pPr>
      <w:r w:rsidRPr="009F4D6E">
        <w:rPr>
          <w:rFonts w:ascii="Times New Roman" w:eastAsia="Calibri" w:hAnsi="Times New Roman" w:cs="Times New Roman"/>
          <w:lang w:eastAsia="zh-CN"/>
        </w:rPr>
        <w:t>в связи с необходимостью продления срока его действия</w:t>
      </w:r>
    </w:p>
    <w:p w14:paraId="37CC14F0"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lang w:eastAsia="zh-CN"/>
        </w:rPr>
      </w:pPr>
    </w:p>
    <w:p w14:paraId="2B4BFD93" w14:textId="77777777" w:rsidR="00D1280D" w:rsidRPr="009F4D6E" w:rsidRDefault="00D1280D" w:rsidP="00D1280D">
      <w:pPr>
        <w:widowControl w:val="0"/>
        <w:suppressAutoHyphens/>
        <w:autoSpaceDE w:val="0"/>
        <w:spacing w:after="0" w:line="204" w:lineRule="auto"/>
        <w:ind w:firstLine="720"/>
        <w:jc w:val="both"/>
        <w:rPr>
          <w:rFonts w:ascii="Arial" w:eastAsia="Calibri" w:hAnsi="Arial" w:cs="Arial"/>
          <w:lang w:eastAsia="zh-CN"/>
        </w:rPr>
      </w:pPr>
    </w:p>
    <w:p w14:paraId="1D4BC7B2"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Прошу внести изменения в разрешение на строительство № _________________________________________</w:t>
      </w:r>
    </w:p>
    <w:p w14:paraId="7F38C297"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(номер разрешения на строительство)</w:t>
      </w:r>
    </w:p>
    <w:p w14:paraId="3F8E0D45"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 xml:space="preserve">выданное "_______" __________________ _______ года </w:t>
      </w:r>
    </w:p>
    <w:p w14:paraId="479FF7FE"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число)   </w:t>
      </w:r>
      <w:proofErr w:type="gramEnd"/>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   (месяц)   </w:t>
      </w:r>
      <w:proofErr w:type="gramEnd"/>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   (</w:t>
      </w:r>
      <w:proofErr w:type="gramEnd"/>
      <w:r w:rsidRPr="009F4D6E">
        <w:rPr>
          <w:rFonts w:ascii="Times New Roman" w:eastAsia="Calibri" w:hAnsi="Times New Roman" w:cs="Times New Roman"/>
          <w:sz w:val="16"/>
          <w:szCs w:val="16"/>
          <w:lang w:eastAsia="zh-CN"/>
        </w:rPr>
        <w:t>год)</w:t>
      </w:r>
    </w:p>
    <w:p w14:paraId="5EF9A2A3"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sz w:val="20"/>
          <w:szCs w:val="20"/>
          <w:lang w:eastAsia="zh-CN"/>
        </w:rPr>
      </w:pPr>
    </w:p>
    <w:p w14:paraId="29E13F7A"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со сроком действия до "_______" __________________ _______ года</w:t>
      </w:r>
    </w:p>
    <w:p w14:paraId="414CF340"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число)   </w:t>
      </w:r>
      <w:proofErr w:type="gramEnd"/>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   (месяц)   </w:t>
      </w:r>
      <w:proofErr w:type="gramEnd"/>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   (</w:t>
      </w:r>
      <w:proofErr w:type="gramEnd"/>
      <w:r w:rsidRPr="009F4D6E">
        <w:rPr>
          <w:rFonts w:ascii="Times New Roman" w:eastAsia="Calibri" w:hAnsi="Times New Roman" w:cs="Times New Roman"/>
          <w:sz w:val="16"/>
          <w:szCs w:val="16"/>
          <w:lang w:eastAsia="zh-CN"/>
        </w:rPr>
        <w:t>год)</w:t>
      </w:r>
    </w:p>
    <w:p w14:paraId="401CC67A"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____________________________________________________________________________________________</w:t>
      </w:r>
    </w:p>
    <w:p w14:paraId="2AF70333"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(указывается орган, выдавший разрешение на строительство)</w:t>
      </w:r>
    </w:p>
    <w:p w14:paraId="61427CF0"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4EBFF2FB"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для строительства, реконструкции объекта капитального строительства _______________________________________</w:t>
      </w:r>
      <w:r>
        <w:rPr>
          <w:rFonts w:ascii="Times New Roman" w:eastAsia="Calibri" w:hAnsi="Times New Roman" w:cs="Times New Roman"/>
          <w:lang w:eastAsia="zh-CN"/>
        </w:rPr>
        <w:t>_____________________________________________________</w:t>
      </w:r>
    </w:p>
    <w:p w14:paraId="34D96153"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(ненужное </w:t>
      </w:r>
      <w:proofErr w:type="gramStart"/>
      <w:r w:rsidRPr="009F4D6E">
        <w:rPr>
          <w:rFonts w:ascii="Times New Roman" w:eastAsia="Calibri" w:hAnsi="Times New Roman" w:cs="Times New Roman"/>
          <w:sz w:val="16"/>
          <w:szCs w:val="16"/>
          <w:lang w:eastAsia="zh-CN"/>
        </w:rPr>
        <w:t xml:space="preserve">зачеркнуть)   </w:t>
      </w:r>
      <w:proofErr w:type="gramEnd"/>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   (</w:t>
      </w:r>
      <w:proofErr w:type="gramEnd"/>
      <w:r w:rsidRPr="009F4D6E">
        <w:rPr>
          <w:rFonts w:ascii="Times New Roman" w:eastAsia="Calibri" w:hAnsi="Times New Roman" w:cs="Times New Roman"/>
          <w:sz w:val="16"/>
          <w:szCs w:val="16"/>
          <w:lang w:eastAsia="zh-CN"/>
        </w:rPr>
        <w:t>указывается наименование объекта в соответствии с</w:t>
      </w:r>
    </w:p>
    <w:p w14:paraId="12777456" w14:textId="77777777" w:rsidR="00D1280D" w:rsidRPr="009F4D6E" w:rsidRDefault="00D1280D" w:rsidP="00D1280D">
      <w:pPr>
        <w:widowControl w:val="0"/>
        <w:suppressAutoHyphens/>
        <w:autoSpaceDE w:val="0"/>
        <w:spacing w:after="0" w:line="204" w:lineRule="auto"/>
        <w:rPr>
          <w:rFonts w:ascii="Times New Roman" w:eastAsia="Calibri" w:hAnsi="Times New Roman" w:cs="Times New Roman"/>
          <w:sz w:val="16"/>
          <w:szCs w:val="16"/>
          <w:lang w:eastAsia="zh-CN"/>
        </w:rPr>
      </w:pPr>
    </w:p>
    <w:p w14:paraId="0BB6D027" w14:textId="77777777" w:rsidR="00D1280D" w:rsidRPr="009F4D6E" w:rsidRDefault="00D1280D" w:rsidP="00D1280D">
      <w:pPr>
        <w:widowControl w:val="0"/>
        <w:suppressAutoHyphens/>
        <w:autoSpaceDE w:val="0"/>
        <w:spacing w:after="0" w:line="204" w:lineRule="auto"/>
        <w:jc w:val="center"/>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___________________________________________________________________________________________</w:t>
      </w:r>
    </w:p>
    <w:p w14:paraId="7F5C1186"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с разрешением на строительство)</w:t>
      </w:r>
    </w:p>
    <w:p w14:paraId="0A194C13"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этап строительства ___________________________________________________________________________</w:t>
      </w:r>
    </w:p>
    <w:p w14:paraId="07883B44"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(указывается в случае выделения этапа строительства)</w:t>
      </w:r>
    </w:p>
    <w:p w14:paraId="10564253"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на земельном участке по адресу: ________________________________________________________________</w:t>
      </w:r>
    </w:p>
    <w:p w14:paraId="583B1A7B"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(наименование муниципального района; поселения или городского округа, улицы, проспекта,</w:t>
      </w:r>
    </w:p>
    <w:p w14:paraId="6E73C097"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____________________________________________________________________________________________</w:t>
      </w:r>
    </w:p>
    <w:p w14:paraId="69B04DE0"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переулка и т.д., кадастровый номер земельного участка)</w:t>
      </w:r>
    </w:p>
    <w:p w14:paraId="2BA86F4E"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принадлежащем на праве ______________________________________________________________________</w:t>
      </w:r>
    </w:p>
    <w:p w14:paraId="77C2D082"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(вид права, на основании которого земельный участок</w:t>
      </w:r>
    </w:p>
    <w:p w14:paraId="07C60EE1"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____________________________________________________________________________________________,</w:t>
      </w:r>
    </w:p>
    <w:p w14:paraId="543586C2"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принадлежит застройщику, а также данные о документе, удостоверяющем право)</w:t>
      </w:r>
    </w:p>
    <w:p w14:paraId="247FA316"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4FA037F7"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продлив его действие на срок до "_______" __________________ _______ года.</w:t>
      </w:r>
    </w:p>
    <w:p w14:paraId="508FE8AE"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число)   </w:t>
      </w:r>
      <w:proofErr w:type="gramEnd"/>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   (месяц)   </w:t>
      </w:r>
      <w:proofErr w:type="gramEnd"/>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   (</w:t>
      </w:r>
      <w:proofErr w:type="gramEnd"/>
      <w:r w:rsidRPr="009F4D6E">
        <w:rPr>
          <w:rFonts w:ascii="Times New Roman" w:eastAsia="Calibri" w:hAnsi="Times New Roman" w:cs="Times New Roman"/>
          <w:sz w:val="16"/>
          <w:szCs w:val="16"/>
          <w:lang w:eastAsia="zh-CN"/>
        </w:rPr>
        <w:t>год)</w:t>
      </w:r>
    </w:p>
    <w:p w14:paraId="3BDE2EE8"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lastRenderedPageBreak/>
        <w:t>Строительство, реконструкция объекта капитального строительства начаты "__"_______ 20__ года.</w:t>
      </w:r>
    </w:p>
    <w:p w14:paraId="55BA5000"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lang w:eastAsia="zh-CN"/>
        </w:rPr>
      </w:pPr>
    </w:p>
    <w:p w14:paraId="679BE20B" w14:textId="5EA7AC4B"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Внесенные в проект организации строительства изменения, устанавливающие новый срок окончания строительства, реконструкции, утверждены застройщиком (техническим застройщиком) "__" _______ 20__ года (приказ (распоряжение) № _________).</w:t>
      </w:r>
    </w:p>
    <w:p w14:paraId="623BBC3A"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lang w:eastAsia="zh-CN"/>
        </w:rPr>
      </w:pPr>
    </w:p>
    <w:p w14:paraId="28B0DD0E"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В настоящее время на объекте выполнены _______________________________________________________</w:t>
      </w:r>
    </w:p>
    <w:p w14:paraId="241D2FB7"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(перечисляются фактические объемы выполненных работ)</w:t>
      </w:r>
    </w:p>
    <w:p w14:paraId="0EBC39DA"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660426C7"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 xml:space="preserve">Интересы застройщика в Администрации </w:t>
      </w:r>
      <w:r>
        <w:rPr>
          <w:rFonts w:ascii="Times New Roman" w:eastAsia="Calibri" w:hAnsi="Times New Roman" w:cs="Times New Roman"/>
          <w:lang w:eastAsia="zh-CN"/>
        </w:rPr>
        <w:t>___________________________</w:t>
      </w:r>
      <w:r w:rsidRPr="009F4D6E">
        <w:rPr>
          <w:rFonts w:ascii="Times New Roman" w:eastAsia="Calibri" w:hAnsi="Times New Roman" w:cs="Times New Roman"/>
          <w:lang w:eastAsia="zh-CN"/>
        </w:rPr>
        <w:t>____ уполномочен представлять:</w:t>
      </w:r>
    </w:p>
    <w:p w14:paraId="48507E2E"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____________________________________________________________________________________________</w:t>
      </w:r>
    </w:p>
    <w:p w14:paraId="5305750A"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(Ф.И.О., должность, контактный телефон)</w:t>
      </w:r>
    </w:p>
    <w:p w14:paraId="1367E1AB"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13491937"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По доверенности № _______________ от ______________________________________</w:t>
      </w:r>
    </w:p>
    <w:p w14:paraId="76592061" w14:textId="77777777" w:rsidR="00D1280D" w:rsidRPr="009F4D6E" w:rsidRDefault="00D1280D" w:rsidP="00D1280D">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543C1B6E"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Результат рассмотрения заявления прошу:</w:t>
      </w:r>
    </w:p>
    <w:p w14:paraId="20F51DE9"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lang w:eastAsia="zh-CN"/>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8550"/>
      </w:tblGrid>
      <w:tr w:rsidR="00D1280D" w:rsidRPr="009F4D6E" w14:paraId="26445B12" w14:textId="77777777" w:rsidTr="00F85E8E">
        <w:tc>
          <w:tcPr>
            <w:tcW w:w="833" w:type="dxa"/>
            <w:tcBorders>
              <w:top w:val="single" w:sz="4" w:space="0" w:color="auto"/>
              <w:left w:val="single" w:sz="4" w:space="0" w:color="auto"/>
              <w:bottom w:val="single" w:sz="4" w:space="0" w:color="auto"/>
              <w:right w:val="single" w:sz="4" w:space="0" w:color="auto"/>
            </w:tcBorders>
          </w:tcPr>
          <w:p w14:paraId="6131F149"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p>
        </w:tc>
        <w:tc>
          <w:tcPr>
            <w:tcW w:w="8550" w:type="dxa"/>
            <w:tcBorders>
              <w:top w:val="nil"/>
              <w:left w:val="single" w:sz="4" w:space="0" w:color="auto"/>
              <w:bottom w:val="nil"/>
              <w:right w:val="nil"/>
            </w:tcBorders>
          </w:tcPr>
          <w:p w14:paraId="54027242"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выдать на руки в МФЦ</w:t>
            </w:r>
          </w:p>
          <w:p w14:paraId="7CE63320"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p>
        </w:tc>
      </w:tr>
      <w:tr w:rsidR="00D1280D" w:rsidRPr="009F4D6E" w14:paraId="040559F1" w14:textId="77777777" w:rsidTr="00F85E8E">
        <w:tc>
          <w:tcPr>
            <w:tcW w:w="833" w:type="dxa"/>
            <w:tcBorders>
              <w:top w:val="single" w:sz="4" w:space="0" w:color="auto"/>
              <w:left w:val="single" w:sz="4" w:space="0" w:color="auto"/>
              <w:bottom w:val="single" w:sz="4" w:space="0" w:color="auto"/>
              <w:right w:val="single" w:sz="4" w:space="0" w:color="auto"/>
            </w:tcBorders>
          </w:tcPr>
          <w:p w14:paraId="2766928A"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p>
        </w:tc>
        <w:tc>
          <w:tcPr>
            <w:tcW w:w="8550" w:type="dxa"/>
            <w:tcBorders>
              <w:top w:val="nil"/>
              <w:left w:val="single" w:sz="4" w:space="0" w:color="auto"/>
              <w:bottom w:val="nil"/>
              <w:right w:val="nil"/>
            </w:tcBorders>
            <w:hideMark/>
          </w:tcPr>
          <w:p w14:paraId="2510792C"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направить в электронной форме в личный кабинет ЕПГУ /ПГУ ЛО</w:t>
            </w:r>
          </w:p>
        </w:tc>
      </w:tr>
    </w:tbl>
    <w:p w14:paraId="5C581491" w14:textId="77777777" w:rsidR="00D1280D" w:rsidRPr="009F4D6E" w:rsidRDefault="00D1280D" w:rsidP="00D1280D">
      <w:pPr>
        <w:widowControl w:val="0"/>
        <w:suppressAutoHyphens/>
        <w:autoSpaceDE w:val="0"/>
        <w:spacing w:after="0" w:line="240" w:lineRule="auto"/>
        <w:ind w:firstLine="720"/>
        <w:jc w:val="both"/>
        <w:rPr>
          <w:rFonts w:ascii="Times New Roman" w:eastAsia="Calibri" w:hAnsi="Times New Roman" w:cs="Times New Roman"/>
          <w:sz w:val="20"/>
          <w:szCs w:val="20"/>
          <w:lang w:eastAsia="zh-CN"/>
        </w:rPr>
      </w:pPr>
    </w:p>
    <w:p w14:paraId="3A19EA59"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lang w:eastAsia="zh-CN"/>
        </w:rPr>
      </w:pPr>
    </w:p>
    <w:p w14:paraId="0F4032D9"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________________________________  ________________  _______________________</w:t>
      </w:r>
    </w:p>
    <w:p w14:paraId="2CEB727E"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(должность законного или иного                 </w:t>
      </w:r>
      <w:proofErr w:type="gramStart"/>
      <w:r w:rsidRPr="009F4D6E">
        <w:rPr>
          <w:rFonts w:ascii="Times New Roman" w:eastAsia="Calibri" w:hAnsi="Times New Roman" w:cs="Times New Roman"/>
          <w:sz w:val="16"/>
          <w:szCs w:val="16"/>
          <w:lang w:eastAsia="zh-CN"/>
        </w:rPr>
        <w:t xml:space="preserve">   (подпись)   </w:t>
      </w:r>
      <w:proofErr w:type="gramEnd"/>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 xml:space="preserve">   (</w:t>
      </w:r>
      <w:proofErr w:type="gramEnd"/>
      <w:r w:rsidRPr="009F4D6E">
        <w:rPr>
          <w:rFonts w:ascii="Times New Roman" w:eastAsia="Calibri" w:hAnsi="Times New Roman" w:cs="Times New Roman"/>
          <w:sz w:val="16"/>
          <w:szCs w:val="16"/>
          <w:lang w:eastAsia="zh-CN"/>
        </w:rPr>
        <w:t>расшифровка подписи)</w:t>
      </w:r>
    </w:p>
    <w:p w14:paraId="5F94266F"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w:t>
      </w:r>
      <w:proofErr w:type="gramStart"/>
      <w:r w:rsidRPr="009F4D6E">
        <w:rPr>
          <w:rFonts w:ascii="Times New Roman" w:eastAsia="Calibri" w:hAnsi="Times New Roman" w:cs="Times New Roman"/>
          <w:sz w:val="16"/>
          <w:szCs w:val="16"/>
          <w:lang w:eastAsia="zh-CN"/>
        </w:rPr>
        <w:t>уполномоченного  представителя</w:t>
      </w:r>
      <w:proofErr w:type="gramEnd"/>
    </w:p>
    <w:p w14:paraId="51936849"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застройщика - юридического лица)</w:t>
      </w:r>
    </w:p>
    <w:p w14:paraId="1F148AF1"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722311E5" w14:textId="77777777" w:rsidR="00D1280D" w:rsidRPr="009F4D6E" w:rsidRDefault="00D1280D" w:rsidP="00D1280D">
      <w:pPr>
        <w:widowControl w:val="0"/>
        <w:suppressAutoHyphens/>
        <w:autoSpaceDE w:val="0"/>
        <w:spacing w:after="0" w:line="204" w:lineRule="auto"/>
        <w:ind w:firstLine="720"/>
        <w:jc w:val="both"/>
        <w:rPr>
          <w:rFonts w:ascii="Times New Roman" w:eastAsia="Calibri" w:hAnsi="Times New Roman" w:cs="Times New Roman"/>
          <w:lang w:eastAsia="zh-CN"/>
        </w:rPr>
      </w:pPr>
      <w:r w:rsidRPr="009F4D6E">
        <w:rPr>
          <w:rFonts w:ascii="Times New Roman" w:eastAsia="Calibri" w:hAnsi="Times New Roman" w:cs="Times New Roman"/>
          <w:lang w:eastAsia="zh-CN"/>
        </w:rPr>
        <w:t xml:space="preserve">М.П. </w:t>
      </w:r>
      <w:r w:rsidRPr="009F4D6E">
        <w:rPr>
          <w:rFonts w:ascii="Times New Roman" w:eastAsia="Calibri" w:hAnsi="Times New Roman" w:cs="Times New Roman"/>
          <w:vertAlign w:val="superscript"/>
          <w:lang w:eastAsia="zh-CN"/>
        </w:rPr>
        <w:t>&lt;*&gt;</w:t>
      </w:r>
    </w:p>
    <w:p w14:paraId="46726FEF" w14:textId="77777777" w:rsidR="00D1280D" w:rsidRPr="009F4D6E" w:rsidRDefault="00D1280D" w:rsidP="00D1280D">
      <w:pPr>
        <w:widowControl w:val="0"/>
        <w:suppressAutoHyphens/>
        <w:autoSpaceDE w:val="0"/>
        <w:spacing w:after="0" w:line="204" w:lineRule="auto"/>
        <w:ind w:firstLine="540"/>
        <w:jc w:val="both"/>
        <w:rPr>
          <w:rFonts w:ascii="Times New Roman" w:eastAsia="Calibri" w:hAnsi="Times New Roman" w:cs="Times New Roman"/>
          <w:lang w:eastAsia="zh-CN"/>
        </w:rPr>
      </w:pPr>
      <w:r w:rsidRPr="009F4D6E">
        <w:rPr>
          <w:rFonts w:ascii="Times New Roman" w:eastAsia="Calibri" w:hAnsi="Times New Roman" w:cs="Times New Roman"/>
          <w:lang w:eastAsia="zh-CN"/>
        </w:rPr>
        <w:t>--------------------------------</w:t>
      </w:r>
    </w:p>
    <w:p w14:paraId="2F3CF379" w14:textId="77777777" w:rsidR="00D1280D" w:rsidRPr="009F4D6E" w:rsidRDefault="00D1280D" w:rsidP="00D1280D">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&lt;*&gt; Печать проставляется в случае, если законодательством Российской Федерации установлено наличие печати у организации.</w:t>
      </w:r>
    </w:p>
    <w:p w14:paraId="50554604" w14:textId="77777777" w:rsidR="00D1280D" w:rsidRPr="009F4D6E" w:rsidRDefault="00D1280D" w:rsidP="00D1280D">
      <w:pPr>
        <w:widowControl w:val="0"/>
        <w:suppressAutoHyphens/>
        <w:autoSpaceDE w:val="0"/>
        <w:spacing w:after="0" w:line="240" w:lineRule="auto"/>
        <w:ind w:firstLine="720"/>
        <w:jc w:val="right"/>
        <w:outlineLvl w:val="1"/>
        <w:rPr>
          <w:rFonts w:ascii="Times New Roman" w:eastAsia="Calibri" w:hAnsi="Times New Roman" w:cs="Times New Roman"/>
          <w:sz w:val="18"/>
          <w:szCs w:val="18"/>
          <w:lang w:eastAsia="zh-CN"/>
        </w:rPr>
      </w:pPr>
    </w:p>
    <w:p w14:paraId="726BF838"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&lt;1&gt; Указывается при наличии.</w:t>
      </w:r>
    </w:p>
    <w:p w14:paraId="331E6458"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&lt;2&gt; Заполняется в случае, если застройщик является индивидуальным предпринимателем.</w:t>
      </w:r>
    </w:p>
    <w:p w14:paraId="2FFC624E" w14:textId="77777777" w:rsidR="00D1280D" w:rsidRDefault="00D1280D" w:rsidP="00D1280D">
      <w:pPr>
        <w:spacing w:after="0" w:line="240" w:lineRule="auto"/>
        <w:jc w:val="right"/>
        <w:rPr>
          <w:rFonts w:ascii="Times New Roman" w:hAnsi="Times New Roman" w:cs="Times New Roman"/>
          <w:sz w:val="28"/>
          <w:szCs w:val="28"/>
        </w:rPr>
      </w:pPr>
      <w:r w:rsidRPr="009F4D6E">
        <w:rPr>
          <w:rFonts w:ascii="Times New Roman" w:eastAsia="Calibri" w:hAnsi="Times New Roman" w:cs="Arial"/>
          <w:sz w:val="18"/>
          <w:szCs w:val="18"/>
          <w:lang w:eastAsia="zh-CN"/>
        </w:rPr>
        <w:br w:type="page"/>
      </w:r>
      <w:r>
        <w:rPr>
          <w:rFonts w:ascii="Times New Roman" w:hAnsi="Times New Roman" w:cs="Times New Roman"/>
          <w:sz w:val="28"/>
          <w:szCs w:val="28"/>
        </w:rPr>
        <w:lastRenderedPageBreak/>
        <w:t>Приложение 4</w:t>
      </w:r>
    </w:p>
    <w:p w14:paraId="0054181E" w14:textId="77777777" w:rsidR="00D1280D" w:rsidRDefault="00D1280D" w:rsidP="00D1280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352DD8D8" w14:textId="77777777" w:rsidR="00D1280D" w:rsidRPr="003F413F"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sz w:val="20"/>
          <w:szCs w:val="20"/>
          <w:lang w:eastAsia="zh-CN"/>
        </w:rPr>
      </w:pPr>
      <w:r w:rsidRPr="003F413F">
        <w:rPr>
          <w:rFonts w:ascii="Times New Roman" w:eastAsia="Times New Roman" w:hAnsi="Times New Roman" w:cs="Times New Roman"/>
          <w:sz w:val="20"/>
          <w:szCs w:val="20"/>
          <w:lang w:eastAsia="zh-CN"/>
        </w:rPr>
        <w:t>предоставления Администрацией</w:t>
      </w:r>
      <w:r>
        <w:rPr>
          <w:rFonts w:ascii="Times New Roman" w:eastAsia="Times New Roman" w:hAnsi="Times New Roman" w:cs="Times New Roman"/>
          <w:sz w:val="20"/>
          <w:szCs w:val="20"/>
          <w:lang w:eastAsia="zh-CN"/>
        </w:rPr>
        <w:t>______</w:t>
      </w:r>
      <w:r w:rsidRPr="003F413F">
        <w:rPr>
          <w:rFonts w:ascii="Times New Roman" w:eastAsia="Times New Roman" w:hAnsi="Times New Roman" w:cs="Times New Roman"/>
          <w:sz w:val="20"/>
          <w:szCs w:val="20"/>
          <w:lang w:eastAsia="zh-CN"/>
        </w:rPr>
        <w:t xml:space="preserve"> ________</w:t>
      </w:r>
    </w:p>
    <w:p w14:paraId="3AE494D0" w14:textId="77777777" w:rsidR="00D1280D" w:rsidRPr="003F413F"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sz w:val="20"/>
          <w:szCs w:val="20"/>
          <w:lang w:eastAsia="zh-CN"/>
        </w:rPr>
      </w:pPr>
      <w:r w:rsidRPr="003F413F">
        <w:rPr>
          <w:rFonts w:ascii="Times New Roman" w:eastAsia="Times New Roman" w:hAnsi="Times New Roman" w:cs="Times New Roman"/>
          <w:sz w:val="20"/>
          <w:szCs w:val="20"/>
          <w:lang w:eastAsia="zh-CN"/>
        </w:rPr>
        <w:t xml:space="preserve">муниципальной услуги по выдаче разрешения </w:t>
      </w:r>
    </w:p>
    <w:p w14:paraId="6E2DB638" w14:textId="77777777" w:rsidR="00D1280D" w:rsidRPr="003F413F"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sz w:val="20"/>
          <w:szCs w:val="20"/>
          <w:lang w:eastAsia="zh-CN"/>
        </w:rPr>
      </w:pPr>
      <w:r w:rsidRPr="003F413F">
        <w:rPr>
          <w:rFonts w:ascii="Times New Roman" w:eastAsia="Times New Roman" w:hAnsi="Times New Roman" w:cs="Times New Roman"/>
          <w:sz w:val="20"/>
          <w:szCs w:val="20"/>
          <w:lang w:eastAsia="zh-CN"/>
        </w:rPr>
        <w:t xml:space="preserve">на строительство, внесению изменений в разрешение </w:t>
      </w:r>
    </w:p>
    <w:p w14:paraId="6AB46732" w14:textId="77777777" w:rsidR="00D1280D" w:rsidRPr="003F413F"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sz w:val="20"/>
          <w:szCs w:val="20"/>
          <w:lang w:eastAsia="zh-CN"/>
        </w:rPr>
      </w:pPr>
      <w:r w:rsidRPr="003F413F">
        <w:rPr>
          <w:rFonts w:ascii="Times New Roman" w:eastAsia="Times New Roman" w:hAnsi="Times New Roman" w:cs="Times New Roman"/>
          <w:sz w:val="20"/>
          <w:szCs w:val="20"/>
          <w:lang w:eastAsia="zh-CN"/>
        </w:rPr>
        <w:t>на строительство, в том числе в связи с необходимостью</w:t>
      </w:r>
    </w:p>
    <w:p w14:paraId="25E7D5E3" w14:textId="77777777" w:rsidR="00D1280D" w:rsidRPr="003F413F"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sz w:val="20"/>
          <w:szCs w:val="20"/>
          <w:lang w:eastAsia="zh-CN"/>
        </w:rPr>
      </w:pPr>
      <w:r w:rsidRPr="003F413F">
        <w:rPr>
          <w:rFonts w:ascii="Times New Roman" w:eastAsia="Times New Roman" w:hAnsi="Times New Roman" w:cs="Times New Roman"/>
          <w:sz w:val="20"/>
          <w:szCs w:val="20"/>
          <w:lang w:eastAsia="zh-CN"/>
        </w:rPr>
        <w:t xml:space="preserve"> продления срока действия разрешения на строительство</w:t>
      </w:r>
    </w:p>
    <w:p w14:paraId="4A052E72" w14:textId="77777777" w:rsidR="00D1280D" w:rsidRPr="009F4D6E" w:rsidRDefault="00D1280D" w:rsidP="00D1280D">
      <w:pPr>
        <w:widowControl w:val="0"/>
        <w:suppressAutoHyphens/>
        <w:autoSpaceDE w:val="0"/>
        <w:spacing w:after="0" w:line="240" w:lineRule="auto"/>
        <w:ind w:firstLine="720"/>
        <w:jc w:val="right"/>
        <w:outlineLvl w:val="1"/>
        <w:rPr>
          <w:rFonts w:ascii="Times New Roman" w:eastAsia="Calibri" w:hAnsi="Times New Roman" w:cs="Times New Roman"/>
          <w:lang w:eastAsia="zh-CN"/>
        </w:rPr>
      </w:pPr>
    </w:p>
    <w:p w14:paraId="43D3A21B" w14:textId="77777777" w:rsidR="00D1280D" w:rsidRPr="009F4D6E" w:rsidRDefault="00D1280D" w:rsidP="00D1280D">
      <w:pPr>
        <w:suppressAutoHyphens/>
        <w:ind w:firstLine="698"/>
        <w:jc w:val="right"/>
        <w:rPr>
          <w:rFonts w:ascii="Times New Roman" w:eastAsia="Times New Roman" w:hAnsi="Times New Roman" w:cs="Times New Roman"/>
          <w:sz w:val="28"/>
          <w:szCs w:val="28"/>
          <w:lang w:eastAsia="zh-CN"/>
        </w:rPr>
      </w:pPr>
      <w:r w:rsidRPr="009F4D6E">
        <w:rPr>
          <w:rFonts w:ascii="Times New Roman" w:eastAsia="Times New Roman" w:hAnsi="Times New Roman" w:cs="Times New Roman"/>
          <w:sz w:val="20"/>
          <w:szCs w:val="20"/>
          <w:lang w:eastAsia="zh-CN"/>
        </w:rPr>
        <w:t>ФОРМА</w:t>
      </w:r>
    </w:p>
    <w:p w14:paraId="28FEC5B8" w14:textId="77777777" w:rsidR="00D1280D" w:rsidRPr="009F4D6E"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Главе Администрации </w:t>
      </w:r>
      <w:r>
        <w:rPr>
          <w:rFonts w:ascii="Times New Roman" w:eastAsia="Times New Roman" w:hAnsi="Times New Roman" w:cs="Times New Roman"/>
          <w:sz w:val="20"/>
          <w:szCs w:val="20"/>
        </w:rPr>
        <w:t>___________</w:t>
      </w:r>
      <w:r w:rsidRPr="009F4D6E">
        <w:rPr>
          <w:rFonts w:ascii="Times New Roman" w:eastAsia="Times New Roman" w:hAnsi="Times New Roman" w:cs="Times New Roman"/>
          <w:sz w:val="20"/>
          <w:szCs w:val="20"/>
        </w:rPr>
        <w:t xml:space="preserve"> ________</w:t>
      </w:r>
    </w:p>
    <w:p w14:paraId="50F3EA80" w14:textId="77777777" w:rsidR="00D1280D" w:rsidRPr="009F4D6E"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p>
    <w:p w14:paraId="3878155B" w14:textId="77777777" w:rsidR="00D1280D" w:rsidRPr="009F4D6E" w:rsidRDefault="00D1280D" w:rsidP="00D1280D">
      <w:pPr>
        <w:widowControl w:val="0"/>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71D80A44"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(наименование застройщика:</w:t>
      </w:r>
    </w:p>
    <w:p w14:paraId="080EB41D"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3720751B"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полное наименование юридического лица,</w:t>
      </w:r>
    </w:p>
    <w:p w14:paraId="73396BF7"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7CEFD6CA"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ИНН, ОГРН</w:t>
      </w:r>
    </w:p>
    <w:p w14:paraId="18101186"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3B7D0B2F"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почтовый индекс, адрес, адрес</w:t>
      </w:r>
    </w:p>
    <w:p w14:paraId="4722EB2E"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электронной почты;</w:t>
      </w:r>
    </w:p>
    <w:p w14:paraId="21A52D23"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______________________________________</w:t>
      </w:r>
    </w:p>
    <w:p w14:paraId="58C160FE"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фамилия, имя, </w:t>
      </w:r>
      <w:proofErr w:type="gramStart"/>
      <w:r w:rsidRPr="009F4D6E">
        <w:rPr>
          <w:rFonts w:ascii="Times New Roman" w:eastAsia="Times New Roman" w:hAnsi="Times New Roman" w:cs="Times New Roman"/>
          <w:sz w:val="20"/>
          <w:szCs w:val="20"/>
        </w:rPr>
        <w:t>отчество</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1&gt;</w:t>
      </w:r>
      <w:r w:rsidRPr="009F4D6E">
        <w:rPr>
          <w:rFonts w:ascii="Times New Roman" w:eastAsia="Times New Roman" w:hAnsi="Times New Roman" w:cs="Times New Roman"/>
          <w:sz w:val="20"/>
          <w:szCs w:val="20"/>
        </w:rPr>
        <w:t xml:space="preserve"> - для физического лица,</w:t>
      </w:r>
    </w:p>
    <w:p w14:paraId="0DB2E2D8"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индивидуального предпринимателя</w:t>
      </w:r>
    </w:p>
    <w:p w14:paraId="22B52188"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______________________________________</w:t>
      </w:r>
    </w:p>
    <w:p w14:paraId="19D42691"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ИНН, </w:t>
      </w:r>
      <w:proofErr w:type="gramStart"/>
      <w:r w:rsidRPr="009F4D6E">
        <w:rPr>
          <w:rFonts w:ascii="Times New Roman" w:eastAsia="Times New Roman" w:hAnsi="Times New Roman" w:cs="Times New Roman"/>
          <w:sz w:val="20"/>
          <w:szCs w:val="20"/>
        </w:rPr>
        <w:t>ОГРНИП</w:t>
      </w:r>
      <w:r w:rsidRPr="009F4D6E">
        <w:rPr>
          <w:rFonts w:ascii="Times New Roman" w:eastAsia="Times New Roman" w:hAnsi="Times New Roman" w:cs="Times New Roman"/>
          <w:sz w:val="20"/>
          <w:szCs w:val="20"/>
          <w:vertAlign w:val="superscript"/>
        </w:rPr>
        <w:t>&lt;</w:t>
      </w:r>
      <w:proofErr w:type="gramEnd"/>
      <w:r w:rsidRPr="009F4D6E">
        <w:rPr>
          <w:rFonts w:ascii="Times New Roman" w:eastAsia="Times New Roman" w:hAnsi="Times New Roman" w:cs="Times New Roman"/>
          <w:sz w:val="20"/>
          <w:szCs w:val="20"/>
          <w:vertAlign w:val="superscript"/>
        </w:rPr>
        <w:t>2&gt;</w:t>
      </w:r>
    </w:p>
    <w:p w14:paraId="7AD83914"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______________________________________</w:t>
      </w:r>
    </w:p>
    <w:p w14:paraId="54129B24"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почтовый индекс, адрес, адрес</w:t>
      </w:r>
    </w:p>
    <w:p w14:paraId="68D69D0D" w14:textId="77777777" w:rsidR="00D1280D" w:rsidRPr="009F4D6E" w:rsidRDefault="00D1280D" w:rsidP="00D1280D">
      <w:pPr>
        <w:widowControl w:val="0"/>
        <w:suppressAutoHyphens/>
        <w:autoSpaceDE w:val="0"/>
        <w:autoSpaceDN w:val="0"/>
        <w:spacing w:after="0" w:line="240" w:lineRule="auto"/>
        <w:jc w:val="right"/>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 xml:space="preserve">                                                 электронной почты)</w:t>
      </w:r>
    </w:p>
    <w:p w14:paraId="0C53E7EC" w14:textId="77777777" w:rsidR="00D1280D" w:rsidRPr="009F4D6E" w:rsidRDefault="00D1280D" w:rsidP="00D1280D">
      <w:pPr>
        <w:widowControl w:val="0"/>
        <w:suppressAutoHyphens/>
        <w:autoSpaceDE w:val="0"/>
        <w:spacing w:after="0" w:line="240" w:lineRule="auto"/>
        <w:ind w:firstLine="720"/>
        <w:jc w:val="right"/>
        <w:outlineLvl w:val="1"/>
        <w:rPr>
          <w:rFonts w:ascii="Times New Roman" w:eastAsia="Calibri" w:hAnsi="Times New Roman" w:cs="Times New Roman"/>
          <w:sz w:val="20"/>
          <w:szCs w:val="20"/>
          <w:lang w:eastAsia="zh-CN"/>
        </w:rPr>
      </w:pPr>
    </w:p>
    <w:p w14:paraId="1825E227"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lang w:eastAsia="zh-CN"/>
        </w:rPr>
      </w:pPr>
      <w:bookmarkStart w:id="28" w:name="P1404"/>
      <w:bookmarkEnd w:id="28"/>
    </w:p>
    <w:p w14:paraId="0061A918"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УВЕДОМЛЕНИЕ</w:t>
      </w:r>
    </w:p>
    <w:p w14:paraId="3DA0B6AA"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о переходе прав на земельный участок, права пользования недрами, об образовании земельного участка </w:t>
      </w:r>
    </w:p>
    <w:p w14:paraId="598C7365"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в целях внесения изменений в разрешение на строительство</w:t>
      </w:r>
    </w:p>
    <w:p w14:paraId="7C33D788"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sz w:val="20"/>
          <w:szCs w:val="20"/>
          <w:lang w:eastAsia="zh-CN"/>
        </w:rPr>
      </w:pPr>
    </w:p>
    <w:p w14:paraId="6BE0878C"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 ________ 20___ года</w:t>
      </w:r>
    </w:p>
    <w:p w14:paraId="1FBCEB8A"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lang w:eastAsia="zh-CN"/>
        </w:rPr>
      </w:pPr>
    </w:p>
    <w:p w14:paraId="2DA4D358"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В соответствии с частью 21.10 </w:t>
      </w:r>
      <w:proofErr w:type="gramStart"/>
      <w:r w:rsidRPr="009F4D6E">
        <w:rPr>
          <w:rFonts w:ascii="Times New Roman" w:eastAsia="Times New Roman" w:hAnsi="Times New Roman" w:cs="Times New Roman"/>
          <w:sz w:val="20"/>
          <w:szCs w:val="20"/>
          <w:lang w:eastAsia="zh-CN"/>
        </w:rPr>
        <w:t>статьи  51</w:t>
      </w:r>
      <w:proofErr w:type="gramEnd"/>
      <w:r w:rsidRPr="009F4D6E">
        <w:rPr>
          <w:rFonts w:ascii="Times New Roman" w:eastAsia="Times New Roman" w:hAnsi="Times New Roman" w:cs="Times New Roman"/>
          <w:sz w:val="20"/>
          <w:szCs w:val="20"/>
          <w:lang w:eastAsia="zh-CN"/>
        </w:rPr>
        <w:t xml:space="preserve">  </w:t>
      </w:r>
      <w:proofErr w:type="gramStart"/>
      <w:r w:rsidRPr="009F4D6E">
        <w:rPr>
          <w:rFonts w:ascii="Times New Roman" w:eastAsia="Times New Roman" w:hAnsi="Times New Roman" w:cs="Times New Roman"/>
          <w:sz w:val="20"/>
          <w:szCs w:val="20"/>
          <w:lang w:eastAsia="zh-CN"/>
        </w:rPr>
        <w:t>Градостроительного  кодекса</w:t>
      </w:r>
      <w:proofErr w:type="gramEnd"/>
      <w:r w:rsidRPr="009F4D6E">
        <w:rPr>
          <w:rFonts w:ascii="Times New Roman" w:eastAsia="Times New Roman" w:hAnsi="Times New Roman" w:cs="Times New Roman"/>
          <w:sz w:val="20"/>
          <w:szCs w:val="20"/>
          <w:lang w:eastAsia="zh-CN"/>
        </w:rPr>
        <w:t xml:space="preserve"> Российской Федерации настоящим уведомляю о переходе прав на </w:t>
      </w:r>
      <w:proofErr w:type="gramStart"/>
      <w:r w:rsidRPr="009F4D6E">
        <w:rPr>
          <w:rFonts w:ascii="Times New Roman" w:eastAsia="Times New Roman" w:hAnsi="Times New Roman" w:cs="Times New Roman"/>
          <w:sz w:val="20"/>
          <w:szCs w:val="20"/>
          <w:lang w:eastAsia="zh-CN"/>
        </w:rPr>
        <w:t>земельный  участок</w:t>
      </w:r>
      <w:proofErr w:type="gramEnd"/>
      <w:r w:rsidRPr="009F4D6E">
        <w:rPr>
          <w:rFonts w:ascii="Times New Roman" w:eastAsia="Times New Roman" w:hAnsi="Times New Roman" w:cs="Times New Roman"/>
          <w:sz w:val="20"/>
          <w:szCs w:val="20"/>
          <w:lang w:eastAsia="zh-CN"/>
        </w:rPr>
        <w:t xml:space="preserve">, права пользования недрами, об образовании земельного участка </w:t>
      </w:r>
    </w:p>
    <w:p w14:paraId="274C9204"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(нужное подчеркнуть)</w:t>
      </w:r>
    </w:p>
    <w:p w14:paraId="3F8A5C06"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39F93157"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для внесения изменений в разрешение на строительство № _________________________________________________</w:t>
      </w:r>
    </w:p>
    <w:p w14:paraId="27E6A44F"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(номер разрешения на строительство)</w:t>
      </w:r>
    </w:p>
    <w:p w14:paraId="563A2C09"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выданное "_______" __________________ _______ года </w:t>
      </w:r>
    </w:p>
    <w:p w14:paraId="10B83E19"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w:t>
      </w:r>
      <w:proofErr w:type="gramStart"/>
      <w:r w:rsidRPr="009F4D6E">
        <w:rPr>
          <w:rFonts w:ascii="Times New Roman" w:eastAsia="Times New Roman" w:hAnsi="Times New Roman" w:cs="Times New Roman"/>
          <w:sz w:val="16"/>
          <w:szCs w:val="16"/>
          <w:lang w:eastAsia="zh-CN"/>
        </w:rPr>
        <w:t xml:space="preserve">число)   </w:t>
      </w:r>
      <w:proofErr w:type="gramEnd"/>
      <w:r w:rsidRPr="009F4D6E">
        <w:rPr>
          <w:rFonts w:ascii="Times New Roman" w:eastAsia="Times New Roman" w:hAnsi="Times New Roman" w:cs="Times New Roman"/>
          <w:sz w:val="16"/>
          <w:szCs w:val="16"/>
          <w:lang w:eastAsia="zh-CN"/>
        </w:rPr>
        <w:t xml:space="preserve">                   </w:t>
      </w:r>
      <w:proofErr w:type="gramStart"/>
      <w:r w:rsidRPr="009F4D6E">
        <w:rPr>
          <w:rFonts w:ascii="Times New Roman" w:eastAsia="Times New Roman" w:hAnsi="Times New Roman" w:cs="Times New Roman"/>
          <w:sz w:val="16"/>
          <w:szCs w:val="16"/>
          <w:lang w:eastAsia="zh-CN"/>
        </w:rPr>
        <w:t xml:space="preserve">   (месяц)   </w:t>
      </w:r>
      <w:proofErr w:type="gramEnd"/>
      <w:r w:rsidRPr="009F4D6E">
        <w:rPr>
          <w:rFonts w:ascii="Times New Roman" w:eastAsia="Times New Roman" w:hAnsi="Times New Roman" w:cs="Times New Roman"/>
          <w:sz w:val="16"/>
          <w:szCs w:val="16"/>
          <w:lang w:eastAsia="zh-CN"/>
        </w:rPr>
        <w:t xml:space="preserve">           </w:t>
      </w:r>
      <w:proofErr w:type="gramStart"/>
      <w:r w:rsidRPr="009F4D6E">
        <w:rPr>
          <w:rFonts w:ascii="Times New Roman" w:eastAsia="Times New Roman" w:hAnsi="Times New Roman" w:cs="Times New Roman"/>
          <w:sz w:val="16"/>
          <w:szCs w:val="16"/>
          <w:lang w:eastAsia="zh-CN"/>
        </w:rPr>
        <w:t xml:space="preserve">   (</w:t>
      </w:r>
      <w:proofErr w:type="gramEnd"/>
      <w:r w:rsidRPr="009F4D6E">
        <w:rPr>
          <w:rFonts w:ascii="Times New Roman" w:eastAsia="Times New Roman" w:hAnsi="Times New Roman" w:cs="Times New Roman"/>
          <w:sz w:val="16"/>
          <w:szCs w:val="16"/>
          <w:lang w:eastAsia="zh-CN"/>
        </w:rPr>
        <w:t>год)</w:t>
      </w:r>
    </w:p>
    <w:p w14:paraId="0732FCFB"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со сроком действия до "_______" __________________ _______ года</w:t>
      </w:r>
    </w:p>
    <w:p w14:paraId="4A1FEFFE"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w:t>
      </w:r>
      <w:proofErr w:type="gramStart"/>
      <w:r w:rsidRPr="009F4D6E">
        <w:rPr>
          <w:rFonts w:ascii="Times New Roman" w:eastAsia="Times New Roman" w:hAnsi="Times New Roman" w:cs="Times New Roman"/>
          <w:sz w:val="16"/>
          <w:szCs w:val="16"/>
          <w:lang w:eastAsia="zh-CN"/>
        </w:rPr>
        <w:t xml:space="preserve">число)   </w:t>
      </w:r>
      <w:proofErr w:type="gramEnd"/>
      <w:r w:rsidRPr="009F4D6E">
        <w:rPr>
          <w:rFonts w:ascii="Times New Roman" w:eastAsia="Times New Roman" w:hAnsi="Times New Roman" w:cs="Times New Roman"/>
          <w:sz w:val="16"/>
          <w:szCs w:val="16"/>
          <w:lang w:eastAsia="zh-CN"/>
        </w:rPr>
        <w:t xml:space="preserve">                </w:t>
      </w:r>
      <w:proofErr w:type="gramStart"/>
      <w:r w:rsidRPr="009F4D6E">
        <w:rPr>
          <w:rFonts w:ascii="Times New Roman" w:eastAsia="Times New Roman" w:hAnsi="Times New Roman" w:cs="Times New Roman"/>
          <w:sz w:val="16"/>
          <w:szCs w:val="16"/>
          <w:lang w:eastAsia="zh-CN"/>
        </w:rPr>
        <w:t xml:space="preserve">   (месяц)   </w:t>
      </w:r>
      <w:proofErr w:type="gramEnd"/>
      <w:r w:rsidRPr="009F4D6E">
        <w:rPr>
          <w:rFonts w:ascii="Times New Roman" w:eastAsia="Times New Roman" w:hAnsi="Times New Roman" w:cs="Times New Roman"/>
          <w:sz w:val="16"/>
          <w:szCs w:val="16"/>
          <w:lang w:eastAsia="zh-CN"/>
        </w:rPr>
        <w:t xml:space="preserve">              </w:t>
      </w:r>
      <w:proofErr w:type="gramStart"/>
      <w:r w:rsidRPr="009F4D6E">
        <w:rPr>
          <w:rFonts w:ascii="Times New Roman" w:eastAsia="Times New Roman" w:hAnsi="Times New Roman" w:cs="Times New Roman"/>
          <w:sz w:val="16"/>
          <w:szCs w:val="16"/>
          <w:lang w:eastAsia="zh-CN"/>
        </w:rPr>
        <w:t xml:space="preserve">   (</w:t>
      </w:r>
      <w:proofErr w:type="gramEnd"/>
      <w:r w:rsidRPr="009F4D6E">
        <w:rPr>
          <w:rFonts w:ascii="Times New Roman" w:eastAsia="Times New Roman" w:hAnsi="Times New Roman" w:cs="Times New Roman"/>
          <w:sz w:val="16"/>
          <w:szCs w:val="16"/>
          <w:lang w:eastAsia="zh-CN"/>
        </w:rPr>
        <w:t>год)</w:t>
      </w:r>
    </w:p>
    <w:p w14:paraId="4646AFB3"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___________________________________________________________________________________________________</w:t>
      </w:r>
    </w:p>
    <w:p w14:paraId="20CF4A5C"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(указывается орган, выдавший разрешение на строительство) для строительства, реконструкции объекта капитального строительства</w:t>
      </w:r>
    </w:p>
    <w:p w14:paraId="4B646737"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(ненужное зачеркнуть)</w:t>
      </w:r>
    </w:p>
    <w:p w14:paraId="65D880DF"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3DD4C753"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Наименование объекта ________________________________________________________________________________</w:t>
      </w:r>
    </w:p>
    <w:p w14:paraId="26EF8C9A"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(в соответствии с утвержденной проектной документацией)</w:t>
      </w:r>
    </w:p>
    <w:p w14:paraId="4EF1B46E"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____________________________________________________________________________________________________</w:t>
      </w:r>
    </w:p>
    <w:p w14:paraId="29A3BA8D"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09387DDB"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Адрес (местоположение) объекта: _______________________________________________________________________</w:t>
      </w:r>
    </w:p>
    <w:p w14:paraId="5740EABD"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(указывается адрес объекта капитального строительства, а при наличии - адрес объекта капитального строительства  </w:t>
      </w:r>
    </w:p>
    <w:p w14:paraId="707A26A1"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_____________________________________________________________________________________________________</w:t>
      </w:r>
    </w:p>
    <w:p w14:paraId="1928E3C1"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в соответствии с государственным адресным реестром с указанием реквизитов документов о присвоении, об изменении адреса; для линейных</w:t>
      </w:r>
    </w:p>
    <w:p w14:paraId="50B620EE"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______________________________________________________________________________________________________</w:t>
      </w:r>
    </w:p>
    <w:p w14:paraId="761A1EAD"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объектов -</w:t>
      </w:r>
      <w:r w:rsidRPr="009F4D6E">
        <w:rPr>
          <w:rFonts w:ascii="Times New Roman" w:eastAsia="Times New Roman" w:hAnsi="Times New Roman" w:cs="Times New Roman"/>
          <w:sz w:val="20"/>
          <w:szCs w:val="20"/>
          <w:lang w:eastAsia="zh-CN"/>
        </w:rPr>
        <w:t xml:space="preserve"> </w:t>
      </w:r>
      <w:r w:rsidRPr="009F4D6E">
        <w:rPr>
          <w:rFonts w:ascii="Times New Roman" w:eastAsia="Times New Roman" w:hAnsi="Times New Roman" w:cs="Times New Roman"/>
          <w:sz w:val="16"/>
          <w:szCs w:val="16"/>
          <w:lang w:eastAsia="zh-CN"/>
        </w:rPr>
        <w:t>указывается описание местоположения в виде наименований субъекта Российской Федерации и муниципального образования)</w:t>
      </w:r>
    </w:p>
    <w:p w14:paraId="6317D958"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Courier New"/>
          <w:color w:val="000000"/>
          <w:sz w:val="28"/>
          <w:szCs w:val="20"/>
          <w:lang w:eastAsia="zh-CN"/>
        </w:rPr>
      </w:pPr>
    </w:p>
    <w:p w14:paraId="24F9E09C"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sz w:val="20"/>
          <w:szCs w:val="20"/>
          <w:lang w:eastAsia="zh-CN"/>
        </w:rPr>
      </w:pPr>
      <w:r w:rsidRPr="009F4D6E">
        <w:rPr>
          <w:rFonts w:ascii="Times New Roman" w:eastAsia="Times New Roman" w:hAnsi="Times New Roman" w:cs="Courier New"/>
          <w:color w:val="000000"/>
          <w:sz w:val="20"/>
          <w:szCs w:val="20"/>
          <w:lang w:eastAsia="zh-CN"/>
        </w:rPr>
        <w:t xml:space="preserve">Основания внесения изменений в разрешение на </w:t>
      </w:r>
      <w:proofErr w:type="gramStart"/>
      <w:r w:rsidRPr="009F4D6E">
        <w:rPr>
          <w:rFonts w:ascii="Times New Roman" w:eastAsia="Times New Roman" w:hAnsi="Times New Roman" w:cs="Courier New"/>
          <w:color w:val="000000"/>
          <w:sz w:val="20"/>
          <w:szCs w:val="20"/>
          <w:lang w:eastAsia="zh-CN"/>
        </w:rPr>
        <w:t>строительство&lt;</w:t>
      </w:r>
      <w:proofErr w:type="gramEnd"/>
      <w:r w:rsidRPr="009F4D6E">
        <w:rPr>
          <w:rFonts w:ascii="Times New Roman" w:eastAsia="Times New Roman" w:hAnsi="Times New Roman" w:cs="Courier New"/>
          <w:color w:val="000000"/>
          <w:sz w:val="20"/>
          <w:szCs w:val="20"/>
          <w:lang w:eastAsia="zh-CN"/>
        </w:rPr>
        <w:t>*&gt;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3"/>
        <w:gridCol w:w="6662"/>
        <w:gridCol w:w="2148"/>
      </w:tblGrid>
      <w:tr w:rsidR="00D1280D" w:rsidRPr="009F4D6E" w14:paraId="216CAF8D" w14:textId="77777777" w:rsidTr="00DA50AE">
        <w:trPr>
          <w:trHeight w:val="600"/>
        </w:trPr>
        <w:tc>
          <w:tcPr>
            <w:tcW w:w="1113" w:type="dxa"/>
            <w:tcBorders>
              <w:top w:val="single" w:sz="4" w:space="0" w:color="000000"/>
              <w:left w:val="single" w:sz="4" w:space="0" w:color="000000"/>
              <w:bottom w:val="single" w:sz="4" w:space="0" w:color="000000"/>
              <w:right w:val="single" w:sz="4" w:space="0" w:color="000000"/>
            </w:tcBorders>
            <w:hideMark/>
          </w:tcPr>
          <w:p w14:paraId="212A79C5" w14:textId="77777777" w:rsidR="00D1280D" w:rsidRPr="009F4D6E" w:rsidRDefault="00D1280D" w:rsidP="00DA50A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lastRenderedPageBreak/>
              <w:t>1.</w:t>
            </w:r>
          </w:p>
        </w:tc>
        <w:tc>
          <w:tcPr>
            <w:tcW w:w="6662" w:type="dxa"/>
            <w:tcBorders>
              <w:top w:val="single" w:sz="4" w:space="0" w:color="000000"/>
              <w:left w:val="single" w:sz="4" w:space="0" w:color="000000"/>
              <w:bottom w:val="single" w:sz="4" w:space="0" w:color="000000"/>
              <w:right w:val="single" w:sz="4" w:space="0" w:color="000000"/>
            </w:tcBorders>
            <w:hideMark/>
          </w:tcPr>
          <w:p w14:paraId="758E3DC6" w14:textId="77777777" w:rsidR="00D1280D" w:rsidRPr="009F4D6E" w:rsidRDefault="00D1280D" w:rsidP="00DA50AE">
            <w:pPr>
              <w:suppressAutoHyphens/>
              <w:spacing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14:paraId="6CE4D282" w14:textId="77777777" w:rsidR="00D1280D" w:rsidRPr="009F4D6E" w:rsidRDefault="00D1280D" w:rsidP="00DA50AE">
            <w:pPr>
              <w:suppressAutoHyphens/>
              <w:spacing w:line="264" w:lineRule="auto"/>
              <w:rPr>
                <w:rFonts w:ascii="Times New Roman" w:eastAsia="Times New Roman" w:hAnsi="Times New Roman" w:cs="Times New Roman"/>
                <w:color w:val="000000"/>
                <w:sz w:val="20"/>
                <w:szCs w:val="20"/>
                <w:lang w:eastAsia="zh-CN"/>
              </w:rPr>
            </w:pPr>
          </w:p>
        </w:tc>
      </w:tr>
      <w:tr w:rsidR="00D1280D" w:rsidRPr="009F4D6E" w14:paraId="40CC0A87" w14:textId="77777777" w:rsidTr="00DA50A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61978478" w14:textId="77777777" w:rsidR="00D1280D" w:rsidRPr="009F4D6E" w:rsidRDefault="00D1280D" w:rsidP="00DA50A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1.1.</w:t>
            </w:r>
          </w:p>
        </w:tc>
        <w:tc>
          <w:tcPr>
            <w:tcW w:w="6662" w:type="dxa"/>
            <w:tcBorders>
              <w:top w:val="single" w:sz="4" w:space="0" w:color="000000"/>
              <w:left w:val="single" w:sz="4" w:space="0" w:color="000000"/>
              <w:bottom w:val="single" w:sz="4" w:space="0" w:color="000000"/>
              <w:right w:val="single" w:sz="4" w:space="0" w:color="000000"/>
            </w:tcBorders>
            <w:hideMark/>
          </w:tcPr>
          <w:p w14:paraId="0CC1DE0B" w14:textId="77777777" w:rsidR="00D1280D" w:rsidRPr="009F4D6E" w:rsidRDefault="00D1280D" w:rsidP="00DA50A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Реквизиты решения об образовании земельных участков путем объединения земельных участков</w:t>
            </w:r>
          </w:p>
          <w:p w14:paraId="046FF56F" w14:textId="77777777" w:rsidR="00D1280D" w:rsidRPr="009F4D6E" w:rsidRDefault="00D1280D" w:rsidP="00DA50AE">
            <w:pPr>
              <w:suppressAutoHyphens/>
              <w:spacing w:after="0" w:line="264" w:lineRule="auto"/>
              <w:rPr>
                <w:rFonts w:ascii="Times New Roman" w:eastAsia="Times New Roman" w:hAnsi="Times New Roman" w:cs="Times New Roman"/>
                <w:i/>
                <w:color w:val="000000"/>
                <w:sz w:val="20"/>
                <w:szCs w:val="20"/>
                <w:lang w:eastAsia="zh-CN"/>
              </w:rPr>
            </w:pPr>
            <w:r w:rsidRPr="009F4D6E">
              <w:rPr>
                <w:rFonts w:ascii="Times New Roman" w:eastAsia="Times New Roman" w:hAnsi="Times New Roman" w:cs="Times New Roman"/>
                <w:color w:val="000000"/>
                <w:sz w:val="20"/>
                <w:szCs w:val="20"/>
                <w:lang w:eastAsia="zh-CN"/>
              </w:rPr>
              <w:t>(</w:t>
            </w:r>
            <w:r w:rsidRPr="009F4D6E">
              <w:rPr>
                <w:rFonts w:ascii="Times New Roman" w:eastAsia="Times New Roman" w:hAnsi="Times New Roman" w:cs="Times New Roman"/>
                <w:i/>
                <w:color w:val="000000"/>
                <w:sz w:val="20"/>
                <w:szCs w:val="20"/>
                <w:lang w:eastAsia="zh-CN"/>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14:paraId="562767F5" w14:textId="77777777" w:rsidR="00D1280D" w:rsidRPr="009F4D6E" w:rsidRDefault="00D1280D" w:rsidP="00DA50AE">
            <w:pPr>
              <w:suppressAutoHyphens/>
              <w:spacing w:line="264" w:lineRule="auto"/>
              <w:rPr>
                <w:rFonts w:ascii="Times New Roman" w:eastAsia="Times New Roman" w:hAnsi="Times New Roman" w:cs="Times New Roman"/>
                <w:color w:val="000000"/>
                <w:sz w:val="20"/>
                <w:szCs w:val="20"/>
                <w:lang w:eastAsia="zh-CN"/>
              </w:rPr>
            </w:pPr>
          </w:p>
        </w:tc>
      </w:tr>
      <w:tr w:rsidR="00D1280D" w:rsidRPr="009F4D6E" w14:paraId="5358963C" w14:textId="77777777" w:rsidTr="00DA50A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6EBCC5CA" w14:textId="77777777" w:rsidR="00D1280D" w:rsidRPr="009F4D6E" w:rsidRDefault="00D1280D" w:rsidP="00DA50A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2.</w:t>
            </w:r>
          </w:p>
        </w:tc>
        <w:tc>
          <w:tcPr>
            <w:tcW w:w="6662" w:type="dxa"/>
            <w:tcBorders>
              <w:top w:val="single" w:sz="4" w:space="0" w:color="000000"/>
              <w:left w:val="single" w:sz="4" w:space="0" w:color="000000"/>
              <w:bottom w:val="single" w:sz="4" w:space="0" w:color="000000"/>
              <w:right w:val="single" w:sz="4" w:space="0" w:color="000000"/>
            </w:tcBorders>
            <w:hideMark/>
          </w:tcPr>
          <w:p w14:paraId="5AFCD409" w14:textId="77777777" w:rsidR="00D1280D" w:rsidRPr="009F4D6E" w:rsidRDefault="00D1280D" w:rsidP="00DA50A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14:paraId="305F4EA3" w14:textId="77777777" w:rsidR="00D1280D" w:rsidRPr="009F4D6E" w:rsidRDefault="00D1280D" w:rsidP="00DA50AE">
            <w:pPr>
              <w:suppressAutoHyphens/>
              <w:spacing w:line="264" w:lineRule="auto"/>
              <w:rPr>
                <w:rFonts w:ascii="Times New Roman" w:eastAsia="Times New Roman" w:hAnsi="Times New Roman" w:cs="Times New Roman"/>
                <w:color w:val="000000"/>
                <w:sz w:val="20"/>
                <w:szCs w:val="20"/>
                <w:lang w:eastAsia="zh-CN"/>
              </w:rPr>
            </w:pPr>
          </w:p>
        </w:tc>
      </w:tr>
      <w:tr w:rsidR="00D1280D" w:rsidRPr="009F4D6E" w14:paraId="2AE8BA5A" w14:textId="77777777" w:rsidTr="00DA50A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08885F88" w14:textId="77777777" w:rsidR="00D1280D" w:rsidRPr="009F4D6E" w:rsidRDefault="00D1280D" w:rsidP="00DA50A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2.1.</w:t>
            </w:r>
          </w:p>
        </w:tc>
        <w:tc>
          <w:tcPr>
            <w:tcW w:w="6662" w:type="dxa"/>
            <w:tcBorders>
              <w:top w:val="single" w:sz="4" w:space="0" w:color="000000"/>
              <w:left w:val="single" w:sz="4" w:space="0" w:color="000000"/>
              <w:bottom w:val="single" w:sz="4" w:space="0" w:color="000000"/>
              <w:right w:val="single" w:sz="4" w:space="0" w:color="000000"/>
            </w:tcBorders>
            <w:hideMark/>
          </w:tcPr>
          <w:p w14:paraId="72C58ED0" w14:textId="77777777" w:rsidR="00D1280D" w:rsidRPr="009F4D6E" w:rsidRDefault="00D1280D" w:rsidP="00DA50A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Реквизиты градостроительного плана земельного участка</w:t>
            </w:r>
          </w:p>
          <w:p w14:paraId="2004BA6D" w14:textId="77777777" w:rsidR="00D1280D" w:rsidRPr="009F4D6E" w:rsidRDefault="00D1280D" w:rsidP="00DA50A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w:t>
            </w:r>
            <w:r w:rsidRPr="009F4D6E">
              <w:rPr>
                <w:rFonts w:ascii="Times New Roman" w:eastAsia="Times New Roman" w:hAnsi="Times New Roman" w:cs="Times New Roman"/>
                <w:i/>
                <w:color w:val="000000"/>
                <w:sz w:val="20"/>
                <w:szCs w:val="20"/>
                <w:lang w:eastAsia="zh-CN"/>
              </w:rPr>
              <w:t>указывается номер и дата выдачи, орган, выдавший градостроительный план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14:paraId="70709A9F" w14:textId="77777777" w:rsidR="00D1280D" w:rsidRPr="009F4D6E" w:rsidRDefault="00D1280D" w:rsidP="00DA50AE">
            <w:pPr>
              <w:suppressAutoHyphens/>
              <w:spacing w:line="264" w:lineRule="auto"/>
              <w:rPr>
                <w:rFonts w:ascii="Times New Roman" w:eastAsia="Times New Roman" w:hAnsi="Times New Roman" w:cs="Times New Roman"/>
                <w:color w:val="000000"/>
                <w:sz w:val="20"/>
                <w:szCs w:val="20"/>
                <w:lang w:eastAsia="zh-CN"/>
              </w:rPr>
            </w:pPr>
          </w:p>
        </w:tc>
      </w:tr>
      <w:tr w:rsidR="00D1280D" w:rsidRPr="009F4D6E" w14:paraId="77341C2C" w14:textId="77777777" w:rsidTr="00DA50A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3D41DA73" w14:textId="77777777" w:rsidR="00D1280D" w:rsidRPr="009F4D6E" w:rsidRDefault="00D1280D" w:rsidP="00DA50A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2.2.</w:t>
            </w:r>
          </w:p>
        </w:tc>
        <w:tc>
          <w:tcPr>
            <w:tcW w:w="6662" w:type="dxa"/>
            <w:tcBorders>
              <w:top w:val="single" w:sz="4" w:space="0" w:color="000000"/>
              <w:left w:val="single" w:sz="4" w:space="0" w:color="000000"/>
              <w:bottom w:val="single" w:sz="4" w:space="0" w:color="000000"/>
              <w:right w:val="single" w:sz="4" w:space="0" w:color="000000"/>
            </w:tcBorders>
            <w:hideMark/>
          </w:tcPr>
          <w:p w14:paraId="226639C2" w14:textId="77777777" w:rsidR="00D1280D" w:rsidRPr="009F4D6E" w:rsidRDefault="00D1280D" w:rsidP="00DA50A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Реквизиты решения об образовании земельных участков путем раздела, перераспределения земельных участков или выдела из земельных участков</w:t>
            </w:r>
          </w:p>
          <w:p w14:paraId="46C281FF" w14:textId="77777777" w:rsidR="00D1280D" w:rsidRPr="009F4D6E" w:rsidRDefault="00D1280D" w:rsidP="00DA50A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w:t>
            </w:r>
            <w:r w:rsidRPr="009F4D6E">
              <w:rPr>
                <w:rFonts w:ascii="Times New Roman" w:eastAsia="Times New Roman" w:hAnsi="Times New Roman" w:cs="Times New Roman"/>
                <w:i/>
                <w:color w:val="000000"/>
                <w:sz w:val="20"/>
                <w:szCs w:val="20"/>
                <w:lang w:eastAsia="zh-CN"/>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14:paraId="2F01E828" w14:textId="77777777" w:rsidR="00D1280D" w:rsidRPr="009F4D6E" w:rsidRDefault="00D1280D" w:rsidP="00DA50AE">
            <w:pPr>
              <w:suppressAutoHyphens/>
              <w:spacing w:line="264" w:lineRule="auto"/>
              <w:rPr>
                <w:rFonts w:ascii="Times New Roman" w:eastAsia="Times New Roman" w:hAnsi="Times New Roman" w:cs="Times New Roman"/>
                <w:color w:val="000000"/>
                <w:sz w:val="20"/>
                <w:szCs w:val="20"/>
                <w:lang w:eastAsia="zh-CN"/>
              </w:rPr>
            </w:pPr>
          </w:p>
        </w:tc>
      </w:tr>
      <w:tr w:rsidR="00D1280D" w:rsidRPr="009F4D6E" w14:paraId="77A6AC5F" w14:textId="77777777" w:rsidTr="00DA50A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2529B56E" w14:textId="77777777" w:rsidR="00D1280D" w:rsidRPr="009F4D6E" w:rsidRDefault="00D1280D" w:rsidP="00DA50A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3.</w:t>
            </w:r>
          </w:p>
        </w:tc>
        <w:tc>
          <w:tcPr>
            <w:tcW w:w="6662" w:type="dxa"/>
            <w:tcBorders>
              <w:top w:val="single" w:sz="4" w:space="0" w:color="000000"/>
              <w:left w:val="single" w:sz="4" w:space="0" w:color="000000"/>
              <w:bottom w:val="single" w:sz="4" w:space="0" w:color="000000"/>
              <w:right w:val="single" w:sz="4" w:space="0" w:color="000000"/>
            </w:tcBorders>
            <w:hideMark/>
          </w:tcPr>
          <w:p w14:paraId="4C21F0BC" w14:textId="77777777" w:rsidR="00D1280D" w:rsidRPr="009F4D6E" w:rsidRDefault="00D1280D" w:rsidP="00DA50A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14:paraId="4D1D49D7" w14:textId="77777777" w:rsidR="00D1280D" w:rsidRPr="009F4D6E" w:rsidRDefault="00D1280D" w:rsidP="00DA50AE">
            <w:pPr>
              <w:suppressAutoHyphens/>
              <w:spacing w:line="264" w:lineRule="auto"/>
              <w:rPr>
                <w:rFonts w:ascii="Times New Roman" w:eastAsia="Times New Roman" w:hAnsi="Times New Roman" w:cs="Times New Roman"/>
                <w:color w:val="000000"/>
                <w:sz w:val="20"/>
                <w:szCs w:val="20"/>
                <w:lang w:eastAsia="zh-CN"/>
              </w:rPr>
            </w:pPr>
          </w:p>
        </w:tc>
      </w:tr>
      <w:tr w:rsidR="00D1280D" w:rsidRPr="009F4D6E" w14:paraId="662A2A49" w14:textId="77777777" w:rsidTr="00DA50A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502FAE99" w14:textId="77777777" w:rsidR="00D1280D" w:rsidRPr="009F4D6E" w:rsidRDefault="00D1280D" w:rsidP="00DA50A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3.1.</w:t>
            </w:r>
          </w:p>
        </w:tc>
        <w:tc>
          <w:tcPr>
            <w:tcW w:w="6662" w:type="dxa"/>
            <w:tcBorders>
              <w:top w:val="single" w:sz="4" w:space="0" w:color="000000"/>
              <w:left w:val="single" w:sz="4" w:space="0" w:color="000000"/>
              <w:bottom w:val="single" w:sz="4" w:space="0" w:color="000000"/>
              <w:right w:val="single" w:sz="4" w:space="0" w:color="000000"/>
            </w:tcBorders>
            <w:hideMark/>
          </w:tcPr>
          <w:p w14:paraId="504A079C" w14:textId="77777777" w:rsidR="00D1280D" w:rsidRPr="009F4D6E" w:rsidRDefault="00D1280D" w:rsidP="00DA50A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 xml:space="preserve">Реквизиты решения о предоставления права пользования недрами </w:t>
            </w:r>
          </w:p>
          <w:p w14:paraId="4312D851" w14:textId="77777777" w:rsidR="00D1280D" w:rsidRPr="009F4D6E" w:rsidRDefault="00D1280D" w:rsidP="00DA50A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w:t>
            </w:r>
            <w:r w:rsidRPr="009F4D6E">
              <w:rPr>
                <w:rFonts w:ascii="Times New Roman" w:eastAsia="Times New Roman" w:hAnsi="Times New Roman" w:cs="Times New Roman"/>
                <w:i/>
                <w:color w:val="000000"/>
                <w:sz w:val="20"/>
                <w:szCs w:val="20"/>
                <w:lang w:eastAsia="zh-CN"/>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14:paraId="450183CD" w14:textId="77777777" w:rsidR="00D1280D" w:rsidRPr="009F4D6E" w:rsidRDefault="00D1280D" w:rsidP="00DA50AE">
            <w:pPr>
              <w:suppressAutoHyphens/>
              <w:spacing w:line="264" w:lineRule="auto"/>
              <w:rPr>
                <w:rFonts w:ascii="Times New Roman" w:eastAsia="Times New Roman" w:hAnsi="Times New Roman" w:cs="Times New Roman"/>
                <w:color w:val="000000"/>
                <w:sz w:val="20"/>
                <w:szCs w:val="20"/>
                <w:lang w:eastAsia="zh-CN"/>
              </w:rPr>
            </w:pPr>
          </w:p>
        </w:tc>
      </w:tr>
      <w:tr w:rsidR="00D1280D" w:rsidRPr="009F4D6E" w14:paraId="56D92DA2" w14:textId="77777777" w:rsidTr="00DA50A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7AA5120D" w14:textId="77777777" w:rsidR="00D1280D" w:rsidRPr="009F4D6E" w:rsidRDefault="00D1280D" w:rsidP="00DA50A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3.2.</w:t>
            </w:r>
          </w:p>
        </w:tc>
        <w:tc>
          <w:tcPr>
            <w:tcW w:w="6662" w:type="dxa"/>
            <w:tcBorders>
              <w:top w:val="single" w:sz="4" w:space="0" w:color="000000"/>
              <w:left w:val="single" w:sz="4" w:space="0" w:color="000000"/>
              <w:bottom w:val="single" w:sz="4" w:space="0" w:color="000000"/>
              <w:right w:val="single" w:sz="4" w:space="0" w:color="000000"/>
            </w:tcBorders>
            <w:hideMark/>
          </w:tcPr>
          <w:p w14:paraId="29B26D44" w14:textId="77777777" w:rsidR="00D1280D" w:rsidRPr="009F4D6E" w:rsidRDefault="00D1280D" w:rsidP="00DA50A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Реквизиты решения о переоформлении лицензии на право пользования недрами</w:t>
            </w:r>
          </w:p>
          <w:p w14:paraId="3D169CF3" w14:textId="77777777" w:rsidR="00D1280D" w:rsidRPr="009F4D6E" w:rsidRDefault="00D1280D" w:rsidP="00DA50A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w:t>
            </w:r>
            <w:r w:rsidRPr="009F4D6E">
              <w:rPr>
                <w:rFonts w:ascii="Times New Roman" w:eastAsia="Times New Roman" w:hAnsi="Times New Roman" w:cs="Times New Roman"/>
                <w:i/>
                <w:color w:val="000000"/>
                <w:sz w:val="20"/>
                <w:szCs w:val="20"/>
                <w:lang w:eastAsia="zh-CN"/>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14:paraId="278FE88D" w14:textId="77777777" w:rsidR="00D1280D" w:rsidRPr="009F4D6E" w:rsidRDefault="00D1280D" w:rsidP="00DA50AE">
            <w:pPr>
              <w:suppressAutoHyphens/>
              <w:spacing w:line="264" w:lineRule="auto"/>
              <w:rPr>
                <w:rFonts w:ascii="Times New Roman" w:eastAsia="Times New Roman" w:hAnsi="Times New Roman" w:cs="Times New Roman"/>
                <w:color w:val="000000"/>
                <w:sz w:val="20"/>
                <w:szCs w:val="20"/>
                <w:lang w:eastAsia="zh-CN"/>
              </w:rPr>
            </w:pPr>
          </w:p>
        </w:tc>
      </w:tr>
      <w:tr w:rsidR="00D1280D" w:rsidRPr="009F4D6E" w14:paraId="73FEE33A" w14:textId="77777777" w:rsidTr="00DA50A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64B87378" w14:textId="77777777" w:rsidR="00D1280D" w:rsidRPr="009F4D6E" w:rsidRDefault="00D1280D" w:rsidP="00DA50A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4.</w:t>
            </w:r>
          </w:p>
        </w:tc>
        <w:tc>
          <w:tcPr>
            <w:tcW w:w="6662" w:type="dxa"/>
            <w:tcBorders>
              <w:top w:val="single" w:sz="4" w:space="0" w:color="000000"/>
              <w:left w:val="single" w:sz="4" w:space="0" w:color="000000"/>
              <w:bottom w:val="single" w:sz="4" w:space="0" w:color="000000"/>
              <w:right w:val="single" w:sz="4" w:space="0" w:color="000000"/>
            </w:tcBorders>
            <w:hideMark/>
          </w:tcPr>
          <w:p w14:paraId="1332B7B6" w14:textId="77777777" w:rsidR="00D1280D" w:rsidRPr="009F4D6E" w:rsidRDefault="00D1280D" w:rsidP="00DA50A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14:paraId="1BBE70ED" w14:textId="77777777" w:rsidR="00D1280D" w:rsidRPr="009F4D6E" w:rsidRDefault="00D1280D" w:rsidP="00DA50AE">
            <w:pPr>
              <w:suppressAutoHyphens/>
              <w:spacing w:line="264" w:lineRule="auto"/>
              <w:rPr>
                <w:rFonts w:ascii="Times New Roman" w:eastAsia="Times New Roman" w:hAnsi="Times New Roman" w:cs="Times New Roman"/>
                <w:color w:val="000000"/>
                <w:sz w:val="20"/>
                <w:szCs w:val="20"/>
                <w:lang w:eastAsia="zh-CN"/>
              </w:rPr>
            </w:pPr>
          </w:p>
        </w:tc>
      </w:tr>
      <w:tr w:rsidR="00D1280D" w:rsidRPr="009F4D6E" w14:paraId="44272385" w14:textId="77777777" w:rsidTr="00DA50A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14600B94" w14:textId="77777777" w:rsidR="00D1280D" w:rsidRPr="009F4D6E" w:rsidRDefault="00D1280D" w:rsidP="00DA50A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4.1.</w:t>
            </w:r>
          </w:p>
        </w:tc>
        <w:tc>
          <w:tcPr>
            <w:tcW w:w="6662" w:type="dxa"/>
            <w:tcBorders>
              <w:top w:val="single" w:sz="4" w:space="0" w:color="000000"/>
              <w:left w:val="single" w:sz="4" w:space="0" w:color="000000"/>
              <w:bottom w:val="single" w:sz="4" w:space="0" w:color="000000"/>
              <w:right w:val="single" w:sz="4" w:space="0" w:color="000000"/>
            </w:tcBorders>
            <w:hideMark/>
          </w:tcPr>
          <w:p w14:paraId="43A8E8A2" w14:textId="77777777" w:rsidR="00D1280D" w:rsidRPr="009F4D6E" w:rsidRDefault="00D1280D" w:rsidP="00DA50A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Реквизиты правоустанавливающих документов на земельный участок</w:t>
            </w:r>
          </w:p>
          <w:p w14:paraId="41F16DB6" w14:textId="77777777" w:rsidR="00D1280D" w:rsidRPr="009F4D6E" w:rsidRDefault="00D1280D" w:rsidP="00DA50A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i/>
                <w:color w:val="000000"/>
                <w:sz w:val="20"/>
                <w:szCs w:val="20"/>
                <w:lang w:eastAsia="zh-CN"/>
              </w:rPr>
              <w:t>(указывается номер и дата выдачи, кадастровый номер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14:paraId="660AB74E" w14:textId="77777777" w:rsidR="00D1280D" w:rsidRPr="009F4D6E" w:rsidRDefault="00D1280D" w:rsidP="00DA50AE">
            <w:pPr>
              <w:suppressAutoHyphens/>
              <w:spacing w:line="264" w:lineRule="auto"/>
              <w:rPr>
                <w:rFonts w:ascii="Times New Roman" w:eastAsia="Times New Roman" w:hAnsi="Times New Roman" w:cs="Times New Roman"/>
                <w:color w:val="000000"/>
                <w:sz w:val="20"/>
                <w:szCs w:val="20"/>
                <w:lang w:eastAsia="zh-CN"/>
              </w:rPr>
            </w:pPr>
          </w:p>
        </w:tc>
      </w:tr>
    </w:tbl>
    <w:p w14:paraId="2C8A8CA5"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5A425BEC"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Интересы застройщика в Администрации </w:t>
      </w:r>
      <w:r w:rsidRPr="00426880">
        <w:rPr>
          <w:rFonts w:ascii="Times New Roman" w:eastAsia="Times New Roman" w:hAnsi="Times New Roman" w:cs="Times New Roman"/>
          <w:sz w:val="20"/>
          <w:szCs w:val="20"/>
          <w:lang w:eastAsia="zh-CN"/>
        </w:rPr>
        <w:t>____________________________________</w:t>
      </w:r>
      <w:r w:rsidRPr="009F4D6E">
        <w:rPr>
          <w:rFonts w:ascii="Times New Roman" w:eastAsia="Times New Roman" w:hAnsi="Times New Roman" w:cs="Times New Roman"/>
          <w:sz w:val="20"/>
          <w:szCs w:val="20"/>
          <w:lang w:eastAsia="zh-CN"/>
        </w:rPr>
        <w:t>____ уполномочен представлять:</w:t>
      </w:r>
    </w:p>
    <w:p w14:paraId="3ECD5F9A"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_____________________________________________________________________________________________________</w:t>
      </w:r>
    </w:p>
    <w:p w14:paraId="67D95BE1"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(Ф.И.О., должность, контактный телефон)</w:t>
      </w:r>
    </w:p>
    <w:p w14:paraId="18A6A4C7"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4C0C1832"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По доверенности № _______________ от ______________________________________</w:t>
      </w:r>
    </w:p>
    <w:p w14:paraId="07090EF5"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018F89DA"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7AA81030"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Результат рассмотрения заявления прошу:</w:t>
      </w:r>
    </w:p>
    <w:p w14:paraId="1C81F0C9"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8550"/>
      </w:tblGrid>
      <w:tr w:rsidR="00D1280D" w:rsidRPr="009F4D6E" w14:paraId="38FC3A37" w14:textId="77777777" w:rsidTr="00CF3487">
        <w:tc>
          <w:tcPr>
            <w:tcW w:w="833" w:type="dxa"/>
            <w:tcBorders>
              <w:top w:val="single" w:sz="4" w:space="0" w:color="auto"/>
              <w:left w:val="single" w:sz="4" w:space="0" w:color="auto"/>
              <w:bottom w:val="single" w:sz="4" w:space="0" w:color="auto"/>
              <w:right w:val="single" w:sz="4" w:space="0" w:color="auto"/>
            </w:tcBorders>
          </w:tcPr>
          <w:p w14:paraId="5744AAB5"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p>
        </w:tc>
        <w:tc>
          <w:tcPr>
            <w:tcW w:w="8550" w:type="dxa"/>
            <w:tcBorders>
              <w:top w:val="nil"/>
              <w:left w:val="single" w:sz="4" w:space="0" w:color="auto"/>
              <w:bottom w:val="nil"/>
              <w:right w:val="nil"/>
            </w:tcBorders>
          </w:tcPr>
          <w:p w14:paraId="0055CE1B"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выдать на руки в МФЦ</w:t>
            </w:r>
          </w:p>
          <w:p w14:paraId="76D087F2"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p>
        </w:tc>
      </w:tr>
      <w:tr w:rsidR="00D1280D" w:rsidRPr="009F4D6E" w14:paraId="4B48399F" w14:textId="77777777" w:rsidTr="00CF3487">
        <w:tc>
          <w:tcPr>
            <w:tcW w:w="833" w:type="dxa"/>
            <w:tcBorders>
              <w:top w:val="single" w:sz="4" w:space="0" w:color="auto"/>
              <w:left w:val="single" w:sz="4" w:space="0" w:color="auto"/>
              <w:bottom w:val="single" w:sz="4" w:space="0" w:color="auto"/>
              <w:right w:val="single" w:sz="4" w:space="0" w:color="auto"/>
            </w:tcBorders>
          </w:tcPr>
          <w:p w14:paraId="3F52160A"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p>
        </w:tc>
        <w:tc>
          <w:tcPr>
            <w:tcW w:w="8550" w:type="dxa"/>
            <w:tcBorders>
              <w:top w:val="nil"/>
              <w:left w:val="single" w:sz="4" w:space="0" w:color="auto"/>
              <w:bottom w:val="nil"/>
              <w:right w:val="nil"/>
            </w:tcBorders>
            <w:hideMark/>
          </w:tcPr>
          <w:p w14:paraId="4B24511A" w14:textId="77777777" w:rsidR="00D1280D" w:rsidRPr="009F4D6E" w:rsidRDefault="00D1280D" w:rsidP="00DA50A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направить в электронной форме в личный кабинет на ЕПГУ/ПГУ ЛО</w:t>
            </w:r>
          </w:p>
        </w:tc>
      </w:tr>
    </w:tbl>
    <w:p w14:paraId="2CD7672C"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5E9DD7BA"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  ________________  _______________________</w:t>
      </w:r>
    </w:p>
    <w:p w14:paraId="6869E51E"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(должность законного или иного                               </w:t>
      </w:r>
      <w:proofErr w:type="gramStart"/>
      <w:r w:rsidRPr="009F4D6E">
        <w:rPr>
          <w:rFonts w:ascii="Times New Roman" w:eastAsia="Times New Roman" w:hAnsi="Times New Roman" w:cs="Times New Roman"/>
          <w:sz w:val="16"/>
          <w:szCs w:val="16"/>
          <w:lang w:eastAsia="zh-CN"/>
        </w:rPr>
        <w:t xml:space="preserve">   (подпись)   </w:t>
      </w:r>
      <w:proofErr w:type="gramEnd"/>
      <w:r w:rsidRPr="009F4D6E">
        <w:rPr>
          <w:rFonts w:ascii="Times New Roman" w:eastAsia="Times New Roman" w:hAnsi="Times New Roman" w:cs="Times New Roman"/>
          <w:sz w:val="16"/>
          <w:szCs w:val="16"/>
          <w:lang w:eastAsia="zh-CN"/>
        </w:rPr>
        <w:t xml:space="preserve">                  </w:t>
      </w:r>
      <w:proofErr w:type="gramStart"/>
      <w:r w:rsidRPr="009F4D6E">
        <w:rPr>
          <w:rFonts w:ascii="Times New Roman" w:eastAsia="Times New Roman" w:hAnsi="Times New Roman" w:cs="Times New Roman"/>
          <w:sz w:val="16"/>
          <w:szCs w:val="16"/>
          <w:lang w:eastAsia="zh-CN"/>
        </w:rPr>
        <w:t xml:space="preserve">   (</w:t>
      </w:r>
      <w:proofErr w:type="gramEnd"/>
      <w:r w:rsidRPr="009F4D6E">
        <w:rPr>
          <w:rFonts w:ascii="Times New Roman" w:eastAsia="Times New Roman" w:hAnsi="Times New Roman" w:cs="Times New Roman"/>
          <w:sz w:val="16"/>
          <w:szCs w:val="16"/>
          <w:lang w:eastAsia="zh-CN"/>
        </w:rPr>
        <w:t>расшифровка подписи)</w:t>
      </w:r>
    </w:p>
    <w:p w14:paraId="418794FA"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w:t>
      </w:r>
      <w:proofErr w:type="gramStart"/>
      <w:r w:rsidRPr="009F4D6E">
        <w:rPr>
          <w:rFonts w:ascii="Times New Roman" w:eastAsia="Times New Roman" w:hAnsi="Times New Roman" w:cs="Times New Roman"/>
          <w:sz w:val="16"/>
          <w:szCs w:val="16"/>
          <w:lang w:eastAsia="zh-CN"/>
        </w:rPr>
        <w:t>уполномоченного  представителя</w:t>
      </w:r>
      <w:proofErr w:type="gramEnd"/>
    </w:p>
    <w:p w14:paraId="096B15F0"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застройщика - юридического лица)</w:t>
      </w:r>
    </w:p>
    <w:p w14:paraId="6C3546DE"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52EC92B5"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lastRenderedPageBreak/>
        <w:t>М.П. &lt;**&gt;</w:t>
      </w:r>
    </w:p>
    <w:p w14:paraId="58C4FE7F"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w:t>
      </w:r>
    </w:p>
    <w:p w14:paraId="186438B0"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57DF76A7"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Courier New"/>
          <w:color w:val="000000"/>
          <w:sz w:val="20"/>
          <w:szCs w:val="20"/>
          <w:lang w:eastAsia="zh-CN"/>
        </w:rPr>
        <w:t>&lt;</w:t>
      </w:r>
      <w:proofErr w:type="gramStart"/>
      <w:r w:rsidRPr="009F4D6E">
        <w:rPr>
          <w:rFonts w:ascii="Times New Roman" w:eastAsia="Times New Roman" w:hAnsi="Times New Roman" w:cs="Courier New"/>
          <w:color w:val="000000"/>
          <w:sz w:val="20"/>
          <w:szCs w:val="20"/>
          <w:lang w:eastAsia="zh-CN"/>
        </w:rPr>
        <w:t>*&gt;Заполняются</w:t>
      </w:r>
      <w:proofErr w:type="gramEnd"/>
      <w:r w:rsidRPr="009F4D6E">
        <w:rPr>
          <w:rFonts w:ascii="Times New Roman" w:eastAsia="Times New Roman" w:hAnsi="Times New Roman" w:cs="Courier New"/>
          <w:color w:val="000000"/>
          <w:sz w:val="20"/>
          <w:szCs w:val="20"/>
          <w:lang w:eastAsia="zh-CN"/>
        </w:rPr>
        <w:t xml:space="preserve"> те пункты уведомления, на основании которых требуется внести изменения в разрешение </w:t>
      </w:r>
      <w:r>
        <w:rPr>
          <w:rFonts w:ascii="Times New Roman" w:eastAsia="Times New Roman" w:hAnsi="Times New Roman" w:cs="Courier New"/>
          <w:color w:val="000000"/>
          <w:sz w:val="20"/>
          <w:szCs w:val="20"/>
          <w:lang w:eastAsia="zh-CN"/>
        </w:rPr>
        <w:br/>
      </w:r>
      <w:r w:rsidRPr="009F4D6E">
        <w:rPr>
          <w:rFonts w:ascii="Times New Roman" w:eastAsia="Times New Roman" w:hAnsi="Times New Roman" w:cs="Courier New"/>
          <w:color w:val="000000"/>
          <w:sz w:val="20"/>
          <w:szCs w:val="20"/>
          <w:lang w:eastAsia="zh-CN"/>
        </w:rPr>
        <w:t>на строительство.</w:t>
      </w:r>
    </w:p>
    <w:p w14:paraId="32D7BFC8"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&lt;**&gt; Печать проставляется в случае, если законодательством Российской Федерации установлено наличие печати </w:t>
      </w:r>
      <w:r>
        <w:rPr>
          <w:rFonts w:ascii="Times New Roman" w:eastAsia="Times New Roman" w:hAnsi="Times New Roman" w:cs="Times New Roman"/>
          <w:sz w:val="20"/>
          <w:szCs w:val="20"/>
          <w:lang w:eastAsia="zh-CN"/>
        </w:rPr>
        <w:br/>
      </w:r>
      <w:r w:rsidRPr="009F4D6E">
        <w:rPr>
          <w:rFonts w:ascii="Times New Roman" w:eastAsia="Times New Roman" w:hAnsi="Times New Roman" w:cs="Times New Roman"/>
          <w:sz w:val="20"/>
          <w:szCs w:val="20"/>
          <w:lang w:eastAsia="zh-CN"/>
        </w:rPr>
        <w:t>у организации.</w:t>
      </w:r>
    </w:p>
    <w:p w14:paraId="19E530B4"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  ________________  _______________________</w:t>
      </w:r>
    </w:p>
    <w:p w14:paraId="088A2317"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20"/>
          <w:szCs w:val="20"/>
          <w:lang w:eastAsia="zh-CN"/>
        </w:rPr>
        <w:t xml:space="preserve"> </w:t>
      </w:r>
      <w:r w:rsidRPr="009F4D6E">
        <w:rPr>
          <w:rFonts w:ascii="Times New Roman" w:eastAsia="Times New Roman" w:hAnsi="Times New Roman" w:cs="Times New Roman"/>
          <w:sz w:val="16"/>
          <w:szCs w:val="16"/>
          <w:lang w:eastAsia="zh-CN"/>
        </w:rPr>
        <w:t xml:space="preserve">(должность законного или иного                               </w:t>
      </w:r>
      <w:proofErr w:type="gramStart"/>
      <w:r w:rsidRPr="009F4D6E">
        <w:rPr>
          <w:rFonts w:ascii="Times New Roman" w:eastAsia="Times New Roman" w:hAnsi="Times New Roman" w:cs="Times New Roman"/>
          <w:sz w:val="16"/>
          <w:szCs w:val="16"/>
          <w:lang w:eastAsia="zh-CN"/>
        </w:rPr>
        <w:t xml:space="preserve">   (подпись)   </w:t>
      </w:r>
      <w:proofErr w:type="gramEnd"/>
      <w:r w:rsidRPr="009F4D6E">
        <w:rPr>
          <w:rFonts w:ascii="Times New Roman" w:eastAsia="Times New Roman" w:hAnsi="Times New Roman" w:cs="Times New Roman"/>
          <w:sz w:val="16"/>
          <w:szCs w:val="16"/>
          <w:lang w:eastAsia="zh-CN"/>
        </w:rPr>
        <w:t xml:space="preserve">                </w:t>
      </w:r>
      <w:proofErr w:type="gramStart"/>
      <w:r w:rsidRPr="009F4D6E">
        <w:rPr>
          <w:rFonts w:ascii="Times New Roman" w:eastAsia="Times New Roman" w:hAnsi="Times New Roman" w:cs="Times New Roman"/>
          <w:sz w:val="16"/>
          <w:szCs w:val="16"/>
          <w:lang w:eastAsia="zh-CN"/>
        </w:rPr>
        <w:t xml:space="preserve">   (</w:t>
      </w:r>
      <w:proofErr w:type="gramEnd"/>
      <w:r w:rsidRPr="009F4D6E">
        <w:rPr>
          <w:rFonts w:ascii="Times New Roman" w:eastAsia="Times New Roman" w:hAnsi="Times New Roman" w:cs="Times New Roman"/>
          <w:sz w:val="16"/>
          <w:szCs w:val="16"/>
          <w:lang w:eastAsia="zh-CN"/>
        </w:rPr>
        <w:t>расшифровка подписи)</w:t>
      </w:r>
    </w:p>
    <w:p w14:paraId="3670D796"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w:t>
      </w:r>
      <w:proofErr w:type="gramStart"/>
      <w:r w:rsidRPr="009F4D6E">
        <w:rPr>
          <w:rFonts w:ascii="Times New Roman" w:eastAsia="Times New Roman" w:hAnsi="Times New Roman" w:cs="Times New Roman"/>
          <w:sz w:val="16"/>
          <w:szCs w:val="16"/>
          <w:lang w:eastAsia="zh-CN"/>
        </w:rPr>
        <w:t>уполномоченного  представителя</w:t>
      </w:r>
      <w:proofErr w:type="gramEnd"/>
    </w:p>
    <w:p w14:paraId="220B721B"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застройщика - юридического лица)</w:t>
      </w:r>
    </w:p>
    <w:p w14:paraId="2C253CC4"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2B990591"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287767C4"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&lt;1&gt; Указывается при наличии.</w:t>
      </w:r>
    </w:p>
    <w:p w14:paraId="07D486C0" w14:textId="77777777" w:rsidR="00D1280D" w:rsidRPr="009F4D6E" w:rsidRDefault="00D1280D" w:rsidP="00D1280D">
      <w:pPr>
        <w:widowControl w:val="0"/>
        <w:suppressAutoHyphens/>
        <w:spacing w:before="200" w:after="0" w:line="204" w:lineRule="auto"/>
        <w:ind w:firstLine="540"/>
        <w:jc w:val="both"/>
        <w:rPr>
          <w:rFonts w:ascii="Times New Roman" w:eastAsia="Times New Roman" w:hAnsi="Times New Roman" w:cs="Times New Roman"/>
          <w:sz w:val="20"/>
          <w:szCs w:val="20"/>
        </w:rPr>
      </w:pPr>
      <w:r w:rsidRPr="009F4D6E">
        <w:rPr>
          <w:rFonts w:ascii="Times New Roman" w:eastAsia="Times New Roman" w:hAnsi="Times New Roman" w:cs="Times New Roman"/>
          <w:sz w:val="20"/>
          <w:szCs w:val="20"/>
        </w:rPr>
        <w:t>&lt;2&gt; Заполняется в случае, если застройщик является индивидуальным предпринимателем.</w:t>
      </w:r>
    </w:p>
    <w:p w14:paraId="7F421E3B" w14:textId="77777777" w:rsidR="00D1280D" w:rsidRDefault="00D1280D" w:rsidP="00D1280D">
      <w:pPr>
        <w:spacing w:after="0" w:line="240" w:lineRule="auto"/>
        <w:jc w:val="right"/>
        <w:rPr>
          <w:rFonts w:ascii="Times New Roman" w:hAnsi="Times New Roman" w:cs="Times New Roman"/>
          <w:sz w:val="28"/>
          <w:szCs w:val="28"/>
        </w:rPr>
      </w:pPr>
      <w:r w:rsidRPr="009F4D6E">
        <w:rPr>
          <w:rFonts w:ascii="Times New Roman" w:eastAsia="Times New Roman" w:hAnsi="Times New Roman" w:cs="Times New Roman"/>
          <w:sz w:val="18"/>
          <w:szCs w:val="18"/>
          <w:lang w:eastAsia="zh-CN"/>
        </w:rPr>
        <w:br w:type="page"/>
      </w:r>
      <w:r>
        <w:rPr>
          <w:rFonts w:ascii="Times New Roman" w:hAnsi="Times New Roman" w:cs="Times New Roman"/>
          <w:sz w:val="28"/>
          <w:szCs w:val="28"/>
        </w:rPr>
        <w:lastRenderedPageBreak/>
        <w:t>Приложение 5</w:t>
      </w:r>
    </w:p>
    <w:p w14:paraId="268EBD43" w14:textId="77777777" w:rsidR="00D1280D" w:rsidRDefault="00D1280D" w:rsidP="00D1280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4CFF88AF" w14:textId="77777777" w:rsidR="00D1280D" w:rsidRPr="001F62FA" w:rsidRDefault="00D1280D" w:rsidP="00D1280D">
      <w:pPr>
        <w:widowControl w:val="0"/>
        <w:autoSpaceDE w:val="0"/>
        <w:autoSpaceDN w:val="0"/>
        <w:spacing w:after="0" w:line="240" w:lineRule="auto"/>
        <w:jc w:val="right"/>
        <w:outlineLvl w:val="1"/>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предоставления Администрацией</w:t>
      </w:r>
      <w:r>
        <w:rPr>
          <w:rFonts w:ascii="Times New Roman" w:eastAsia="Times New Roman" w:hAnsi="Times New Roman" w:cs="Times New Roman"/>
          <w:sz w:val="20"/>
          <w:szCs w:val="20"/>
        </w:rPr>
        <w:t>______</w:t>
      </w:r>
      <w:r w:rsidRPr="001F62FA">
        <w:rPr>
          <w:rFonts w:ascii="Times New Roman" w:eastAsia="Times New Roman" w:hAnsi="Times New Roman" w:cs="Times New Roman"/>
          <w:sz w:val="20"/>
          <w:szCs w:val="20"/>
        </w:rPr>
        <w:t xml:space="preserve"> ________</w:t>
      </w:r>
    </w:p>
    <w:p w14:paraId="022B7725" w14:textId="77777777" w:rsidR="00D1280D" w:rsidRPr="001F62FA" w:rsidRDefault="00D1280D" w:rsidP="00D1280D">
      <w:pPr>
        <w:widowControl w:val="0"/>
        <w:autoSpaceDE w:val="0"/>
        <w:autoSpaceDN w:val="0"/>
        <w:spacing w:after="0" w:line="240" w:lineRule="auto"/>
        <w:jc w:val="right"/>
        <w:outlineLvl w:val="1"/>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 xml:space="preserve">муниципальной услуги по выдаче разрешения </w:t>
      </w:r>
    </w:p>
    <w:p w14:paraId="58868A8D" w14:textId="77777777" w:rsidR="00D1280D" w:rsidRPr="001F62FA" w:rsidRDefault="00D1280D" w:rsidP="00D1280D">
      <w:pPr>
        <w:widowControl w:val="0"/>
        <w:autoSpaceDE w:val="0"/>
        <w:autoSpaceDN w:val="0"/>
        <w:spacing w:after="0" w:line="240" w:lineRule="auto"/>
        <w:jc w:val="right"/>
        <w:outlineLvl w:val="1"/>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 xml:space="preserve">на строительство, внесению изменений в разрешение </w:t>
      </w:r>
    </w:p>
    <w:p w14:paraId="3C7E2156" w14:textId="77777777" w:rsidR="00D1280D" w:rsidRPr="001F62FA" w:rsidRDefault="00D1280D" w:rsidP="00D1280D">
      <w:pPr>
        <w:widowControl w:val="0"/>
        <w:autoSpaceDE w:val="0"/>
        <w:autoSpaceDN w:val="0"/>
        <w:spacing w:after="0" w:line="240" w:lineRule="auto"/>
        <w:jc w:val="right"/>
        <w:outlineLvl w:val="1"/>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на строительство, в том числе в связи с необходимостью</w:t>
      </w:r>
    </w:p>
    <w:p w14:paraId="4DD1B01D" w14:textId="77777777" w:rsidR="00D1280D" w:rsidRPr="009F4D6E" w:rsidRDefault="00D1280D" w:rsidP="00D1280D">
      <w:pPr>
        <w:widowControl w:val="0"/>
        <w:autoSpaceDE w:val="0"/>
        <w:autoSpaceDN w:val="0"/>
        <w:spacing w:after="0" w:line="240" w:lineRule="auto"/>
        <w:jc w:val="right"/>
        <w:outlineLvl w:val="1"/>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 xml:space="preserve"> продления срока действия разрешения на строительство</w:t>
      </w:r>
    </w:p>
    <w:p w14:paraId="005E3A81" w14:textId="77777777" w:rsidR="00D1280D" w:rsidRPr="009F4D6E" w:rsidRDefault="00D1280D" w:rsidP="00D1280D">
      <w:pPr>
        <w:suppressAutoHyphens/>
        <w:spacing w:before="240" w:after="0" w:line="240" w:lineRule="auto"/>
        <w:ind w:left="5670"/>
        <w:jc w:val="right"/>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ФОРМА</w:t>
      </w:r>
    </w:p>
    <w:p w14:paraId="39F724E8" w14:textId="77777777" w:rsidR="00D1280D" w:rsidRPr="009F4D6E" w:rsidRDefault="00D1280D" w:rsidP="00D1280D">
      <w:pPr>
        <w:suppressAutoHyphens/>
        <w:spacing w:after="0"/>
        <w:jc w:val="right"/>
        <w:outlineLvl w:val="0"/>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Кому ____________________________________</w:t>
      </w:r>
    </w:p>
    <w:p w14:paraId="594F9B0B" w14:textId="77777777" w:rsidR="00D1280D" w:rsidRPr="009F4D6E" w:rsidRDefault="00D1280D" w:rsidP="00D1280D">
      <w:pPr>
        <w:suppressAutoHyphens/>
        <w:spacing w:after="0"/>
        <w:ind w:left="4820"/>
        <w:jc w:val="center"/>
        <w:rPr>
          <w:rFonts w:ascii="Times New Roman" w:eastAsia="Times New Roman" w:hAnsi="Times New Roman" w:cs="Times New Roman"/>
          <w:color w:val="000000"/>
          <w:sz w:val="16"/>
          <w:szCs w:val="16"/>
          <w:lang w:eastAsia="zh-CN"/>
        </w:rPr>
      </w:pPr>
      <w:r w:rsidRPr="009F4D6E">
        <w:rPr>
          <w:rFonts w:ascii="Times New Roman" w:eastAsia="Times New Roman" w:hAnsi="Times New Roman" w:cs="Times New Roman"/>
          <w:color w:val="000000"/>
          <w:sz w:val="16"/>
          <w:szCs w:val="16"/>
          <w:lang w:eastAsia="zh-CN"/>
        </w:rPr>
        <w:t xml:space="preserve">(фамилия, имя, отчество (при наличии) застройщика, ОГРНИП (для физического лица, зарегистрированного в качестве индивидуального предпринимателя) </w:t>
      </w:r>
      <w:proofErr w:type="gramStart"/>
      <w:r w:rsidRPr="009F4D6E">
        <w:rPr>
          <w:rFonts w:ascii="Times New Roman" w:eastAsia="Times New Roman" w:hAnsi="Times New Roman" w:cs="Times New Roman"/>
          <w:color w:val="000000"/>
          <w:sz w:val="16"/>
          <w:szCs w:val="16"/>
          <w:lang w:eastAsia="zh-CN"/>
        </w:rPr>
        <w:t>–  для</w:t>
      </w:r>
      <w:proofErr w:type="gramEnd"/>
      <w:r w:rsidRPr="009F4D6E">
        <w:rPr>
          <w:rFonts w:ascii="Times New Roman" w:eastAsia="Times New Roman" w:hAnsi="Times New Roman" w:cs="Times New Roman"/>
          <w:color w:val="000000"/>
          <w:sz w:val="16"/>
          <w:szCs w:val="16"/>
          <w:lang w:eastAsia="zh-CN"/>
        </w:rPr>
        <w:t xml:space="preserve"> физического лица, полное наименование застройщика, ИНН, ОГРН – для юридического лица,</w:t>
      </w:r>
    </w:p>
    <w:p w14:paraId="5DFBD727" w14:textId="77777777" w:rsidR="00D1280D" w:rsidRPr="009F4D6E" w:rsidRDefault="00D1280D" w:rsidP="00D1280D">
      <w:pPr>
        <w:suppressAutoHyphens/>
        <w:spacing w:after="0"/>
        <w:jc w:val="right"/>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_________________________________________</w:t>
      </w:r>
    </w:p>
    <w:p w14:paraId="2179CB10" w14:textId="77777777" w:rsidR="00D1280D" w:rsidRPr="009F4D6E" w:rsidRDefault="00D1280D" w:rsidP="00D1280D">
      <w:pPr>
        <w:suppressAutoHyphens/>
        <w:spacing w:after="0"/>
        <w:ind w:left="4820"/>
        <w:jc w:val="center"/>
        <w:rPr>
          <w:rFonts w:ascii="Times New Roman" w:eastAsia="Times New Roman" w:hAnsi="Times New Roman" w:cs="Times New Roman"/>
          <w:color w:val="000000"/>
          <w:sz w:val="16"/>
          <w:szCs w:val="16"/>
          <w:lang w:eastAsia="zh-CN"/>
        </w:rPr>
      </w:pPr>
      <w:r w:rsidRPr="009F4D6E">
        <w:rPr>
          <w:rFonts w:ascii="Times New Roman" w:eastAsia="Times New Roman" w:hAnsi="Times New Roman" w:cs="Times New Roman"/>
          <w:color w:val="000000"/>
          <w:sz w:val="16"/>
          <w:szCs w:val="16"/>
          <w:lang w:eastAsia="zh-CN"/>
        </w:rPr>
        <w:t xml:space="preserve">                          почтовый индекс и адрес, телефон, адрес электронной почты)</w:t>
      </w:r>
    </w:p>
    <w:p w14:paraId="586FDAC2" w14:textId="77777777" w:rsidR="00D1280D" w:rsidRPr="009F4D6E" w:rsidRDefault="00D1280D" w:rsidP="00D1280D">
      <w:pPr>
        <w:suppressAutoHyphens/>
        <w:spacing w:line="240" w:lineRule="auto"/>
        <w:jc w:val="right"/>
        <w:rPr>
          <w:rFonts w:ascii="Times New Roman" w:eastAsia="Times New Roman" w:hAnsi="Times New Roman" w:cs="Times New Roman"/>
          <w:color w:val="000000"/>
          <w:sz w:val="20"/>
          <w:szCs w:val="20"/>
          <w:lang w:eastAsia="zh-CN"/>
        </w:rPr>
      </w:pPr>
    </w:p>
    <w:p w14:paraId="56283C49" w14:textId="77777777" w:rsidR="00D1280D" w:rsidRPr="001F62FA" w:rsidRDefault="00D1280D" w:rsidP="00D1280D">
      <w:pPr>
        <w:spacing w:after="0" w:line="240" w:lineRule="auto"/>
        <w:jc w:val="center"/>
        <w:rPr>
          <w:rFonts w:ascii="Times New Roman" w:eastAsia="Calibri" w:hAnsi="Times New Roman" w:cs="Times New Roman"/>
          <w:b/>
        </w:rPr>
      </w:pPr>
      <w:r w:rsidRPr="001F62FA">
        <w:rPr>
          <w:rFonts w:ascii="Times New Roman" w:eastAsia="Calibri" w:hAnsi="Times New Roman" w:cs="Times New Roman"/>
          <w:b/>
        </w:rPr>
        <w:t>РЕШЕНИЕ</w:t>
      </w:r>
    </w:p>
    <w:p w14:paraId="609DA75E" w14:textId="77777777" w:rsidR="00D1280D" w:rsidRPr="001F62FA" w:rsidRDefault="00D1280D" w:rsidP="00D1280D">
      <w:pPr>
        <w:spacing w:after="0" w:line="240" w:lineRule="auto"/>
        <w:jc w:val="center"/>
        <w:rPr>
          <w:rFonts w:ascii="Times New Roman" w:eastAsia="Calibri" w:hAnsi="Times New Roman" w:cs="Times New Roman"/>
          <w:b/>
        </w:rPr>
      </w:pPr>
      <w:r w:rsidRPr="001F62FA">
        <w:rPr>
          <w:rFonts w:ascii="Times New Roman" w:eastAsia="Calibri" w:hAnsi="Times New Roman" w:cs="Times New Roman"/>
          <w:b/>
        </w:rPr>
        <w:t>об отказе в приеме документов, необходимых для предоставления муниципальной услуги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794"/>
        <w:gridCol w:w="1701"/>
        <w:gridCol w:w="1927"/>
        <w:gridCol w:w="340"/>
        <w:gridCol w:w="568"/>
        <w:gridCol w:w="2047"/>
      </w:tblGrid>
      <w:tr w:rsidR="00D1280D" w:rsidRPr="001F62FA" w14:paraId="0138296E" w14:textId="77777777" w:rsidTr="00DA50AE">
        <w:tc>
          <w:tcPr>
            <w:tcW w:w="9701" w:type="dxa"/>
            <w:gridSpan w:val="8"/>
          </w:tcPr>
          <w:p w14:paraId="1B2A9BBD" w14:textId="77777777" w:rsidR="00D1280D" w:rsidRPr="001F62FA" w:rsidRDefault="00D1280D" w:rsidP="00DA50AE">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1F62FA">
              <w:rPr>
                <w:rFonts w:ascii="Times New Roman" w:eastAsia="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_________________________________________________________,</w:t>
            </w:r>
          </w:p>
          <w:p w14:paraId="4CA56C4A" w14:textId="77777777" w:rsidR="00D1280D" w:rsidRPr="001F62FA" w:rsidRDefault="00D1280D" w:rsidP="00DA50AE">
            <w:pPr>
              <w:widowControl w:val="0"/>
              <w:autoSpaceDE w:val="0"/>
              <w:autoSpaceDN w:val="0"/>
              <w:adjustRightInd w:val="0"/>
              <w:spacing w:after="0" w:line="240" w:lineRule="auto"/>
              <w:jc w:val="center"/>
              <w:textAlignment w:val="baseline"/>
              <w:rPr>
                <w:rFonts w:ascii="Times New Roman" w:eastAsia="Times New Roman" w:hAnsi="Times New Roman" w:cs="Times New Roman"/>
                <w:sz w:val="24"/>
                <w:szCs w:val="24"/>
              </w:rPr>
            </w:pPr>
            <w:r w:rsidRPr="001F62FA">
              <w:rPr>
                <w:rFonts w:ascii="Times New Roman" w:eastAsia="Times New Roman" w:hAnsi="Times New Roman" w:cs="Times New Roman"/>
                <w:sz w:val="20"/>
                <w:szCs w:val="20"/>
              </w:rPr>
              <w:t xml:space="preserve">(наименование </w:t>
            </w:r>
            <w:proofErr w:type="gramStart"/>
            <w:r w:rsidRPr="001F62FA">
              <w:rPr>
                <w:rFonts w:ascii="Times New Roman" w:eastAsia="Times New Roman" w:hAnsi="Times New Roman" w:cs="Times New Roman"/>
                <w:sz w:val="20"/>
                <w:szCs w:val="20"/>
              </w:rPr>
              <w:t>муниципальной  услуги</w:t>
            </w:r>
            <w:proofErr w:type="gramEnd"/>
            <w:r w:rsidRPr="001F62FA">
              <w:rPr>
                <w:rFonts w:ascii="Times New Roman" w:eastAsia="Times New Roman" w:hAnsi="Times New Roman" w:cs="Times New Roman"/>
                <w:sz w:val="20"/>
                <w:szCs w:val="20"/>
              </w:rPr>
              <w:t xml:space="preserve"> в соответствии</w:t>
            </w:r>
            <w:r w:rsidRPr="00083719">
              <w:rPr>
                <w:rFonts w:ascii="Times New Roman" w:eastAsia="Times New Roman" w:hAnsi="Times New Roman" w:cs="Times New Roman"/>
                <w:sz w:val="20"/>
                <w:szCs w:val="20"/>
              </w:rPr>
              <w:t xml:space="preserve"> </w:t>
            </w:r>
            <w:r w:rsidRPr="001F62FA">
              <w:rPr>
                <w:rFonts w:ascii="Times New Roman" w:eastAsia="Times New Roman" w:hAnsi="Times New Roman" w:cs="Times New Roman"/>
                <w:sz w:val="20"/>
                <w:szCs w:val="20"/>
              </w:rPr>
              <w:t>с Административным регламентом)</w:t>
            </w:r>
          </w:p>
        </w:tc>
      </w:tr>
      <w:tr w:rsidR="00D1280D" w:rsidRPr="001F62FA" w14:paraId="4AE10BF0" w14:textId="77777777" w:rsidTr="00DA50AE">
        <w:tc>
          <w:tcPr>
            <w:tcW w:w="9701" w:type="dxa"/>
            <w:gridSpan w:val="8"/>
          </w:tcPr>
          <w:p w14:paraId="629A0C91" w14:textId="77777777" w:rsidR="00D1280D" w:rsidRPr="001F62FA" w:rsidRDefault="00D1280D" w:rsidP="00DA50AE">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1F62FA">
              <w:rPr>
                <w:rFonts w:ascii="Times New Roman" w:eastAsia="Times New Roman" w:hAnsi="Times New Roman" w:cs="Times New Roman"/>
                <w:sz w:val="24"/>
                <w:szCs w:val="24"/>
              </w:rPr>
              <w:t>были выявлены следующие основания для отказа в приеме документов:</w:t>
            </w:r>
          </w:p>
        </w:tc>
      </w:tr>
      <w:tr w:rsidR="00D1280D" w:rsidRPr="001F62FA" w14:paraId="62E208B5" w14:textId="77777777" w:rsidTr="00DA50AE">
        <w:tc>
          <w:tcPr>
            <w:tcW w:w="9701" w:type="dxa"/>
            <w:gridSpan w:val="8"/>
            <w:tcBorders>
              <w:bottom w:val="single" w:sz="4" w:space="0" w:color="auto"/>
            </w:tcBorders>
          </w:tcPr>
          <w:p w14:paraId="3693E5C2" w14:textId="77777777" w:rsidR="00D1280D" w:rsidRPr="001F62FA" w:rsidRDefault="00D1280D" w:rsidP="00DA50AE">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r>
      <w:tr w:rsidR="00D1280D" w:rsidRPr="001F62FA" w14:paraId="67CD9E89" w14:textId="77777777" w:rsidTr="00DA50AE">
        <w:tc>
          <w:tcPr>
            <w:tcW w:w="9701" w:type="dxa"/>
            <w:gridSpan w:val="8"/>
            <w:tcBorders>
              <w:top w:val="single" w:sz="4" w:space="0" w:color="auto"/>
              <w:bottom w:val="single" w:sz="4" w:space="0" w:color="auto"/>
            </w:tcBorders>
          </w:tcPr>
          <w:p w14:paraId="147501AA" w14:textId="77777777" w:rsidR="00D1280D" w:rsidRPr="001F62FA" w:rsidRDefault="00D1280D" w:rsidP="00DA50AE">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r>
      <w:tr w:rsidR="00D1280D" w:rsidRPr="001F62FA" w14:paraId="20927A5B" w14:textId="77777777" w:rsidTr="00DA50AE">
        <w:tc>
          <w:tcPr>
            <w:tcW w:w="9701" w:type="dxa"/>
            <w:gridSpan w:val="8"/>
            <w:tcBorders>
              <w:top w:val="single" w:sz="4" w:space="0" w:color="auto"/>
            </w:tcBorders>
          </w:tcPr>
          <w:p w14:paraId="5647EE6C" w14:textId="77777777" w:rsidR="00D1280D" w:rsidRPr="001F62FA" w:rsidRDefault="00D1280D" w:rsidP="00DA50AE">
            <w:pPr>
              <w:widowControl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 xml:space="preserve">(указываются основания для отказа в приеме документов, предусмотренные </w:t>
            </w:r>
            <w:r w:rsidRPr="001F62FA">
              <w:rPr>
                <w:rFonts w:ascii="Times New Roman" w:eastAsia="Times New Roman" w:hAnsi="Times New Roman" w:cs="Times New Roman"/>
                <w:color w:val="000000"/>
                <w:sz w:val="20"/>
                <w:szCs w:val="20"/>
              </w:rPr>
              <w:t>пунктом 2.9 Административного регламента)</w:t>
            </w:r>
          </w:p>
        </w:tc>
      </w:tr>
      <w:tr w:rsidR="00D1280D" w:rsidRPr="001F62FA" w14:paraId="1B844AAF" w14:textId="77777777" w:rsidTr="00DA50AE">
        <w:tc>
          <w:tcPr>
            <w:tcW w:w="9701" w:type="dxa"/>
            <w:gridSpan w:val="8"/>
          </w:tcPr>
          <w:p w14:paraId="2E6CB5B9" w14:textId="77777777" w:rsidR="00D1280D" w:rsidRPr="001F62FA" w:rsidRDefault="00D1280D" w:rsidP="00DA50AE">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1F62FA">
              <w:rPr>
                <w:rFonts w:ascii="Times New Roman" w:eastAsia="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D1280D" w:rsidRPr="001F62FA" w14:paraId="3B59B1F7" w14:textId="77777777" w:rsidTr="00DA50AE">
        <w:tc>
          <w:tcPr>
            <w:tcW w:w="9701" w:type="dxa"/>
            <w:gridSpan w:val="8"/>
          </w:tcPr>
          <w:p w14:paraId="3D31D233" w14:textId="77777777" w:rsidR="00D1280D" w:rsidRPr="001F62FA" w:rsidRDefault="00D1280D" w:rsidP="00DA50AE">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1F62FA">
              <w:rPr>
                <w:rFonts w:ascii="Times New Roman" w:eastAsia="Times New Roman" w:hAnsi="Times New Roman" w:cs="Times New Roman"/>
                <w:sz w:val="24"/>
                <w:szCs w:val="24"/>
              </w:rPr>
              <w:t>Для получения муниципальной услуги заявителю необходимо представить следующие документы:</w:t>
            </w:r>
          </w:p>
        </w:tc>
      </w:tr>
      <w:tr w:rsidR="00D1280D" w:rsidRPr="001F62FA" w14:paraId="4024975F" w14:textId="77777777" w:rsidTr="00DA50AE">
        <w:tc>
          <w:tcPr>
            <w:tcW w:w="9701" w:type="dxa"/>
            <w:gridSpan w:val="8"/>
            <w:tcBorders>
              <w:bottom w:val="single" w:sz="4" w:space="0" w:color="auto"/>
            </w:tcBorders>
          </w:tcPr>
          <w:p w14:paraId="7B0D167C" w14:textId="77777777" w:rsidR="00D1280D" w:rsidRPr="001F62FA" w:rsidRDefault="00D1280D" w:rsidP="00DA50AE">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r>
      <w:tr w:rsidR="00D1280D" w:rsidRPr="001F62FA" w14:paraId="0128E9DB" w14:textId="77777777" w:rsidTr="00DA50AE">
        <w:tc>
          <w:tcPr>
            <w:tcW w:w="9701" w:type="dxa"/>
            <w:gridSpan w:val="8"/>
            <w:tcBorders>
              <w:top w:val="single" w:sz="4" w:space="0" w:color="auto"/>
              <w:bottom w:val="single" w:sz="4" w:space="0" w:color="auto"/>
            </w:tcBorders>
          </w:tcPr>
          <w:p w14:paraId="56CFE8F5" w14:textId="77777777" w:rsidR="00D1280D" w:rsidRPr="001F62FA" w:rsidRDefault="00D1280D" w:rsidP="00DA50AE">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r>
      <w:tr w:rsidR="00D1280D" w:rsidRPr="001F62FA" w14:paraId="30962BA7" w14:textId="77777777" w:rsidTr="00DA50AE">
        <w:tc>
          <w:tcPr>
            <w:tcW w:w="9701" w:type="dxa"/>
            <w:gridSpan w:val="8"/>
            <w:tcBorders>
              <w:top w:val="single" w:sz="4" w:space="0" w:color="auto"/>
            </w:tcBorders>
          </w:tcPr>
          <w:p w14:paraId="19A02AC9" w14:textId="77777777" w:rsidR="00D1280D" w:rsidRPr="001F62FA" w:rsidRDefault="00D1280D" w:rsidP="00DA50AE">
            <w:pPr>
              <w:widowControl w:val="0"/>
              <w:autoSpaceDE w:val="0"/>
              <w:autoSpaceDN w:val="0"/>
              <w:adjustRightInd w:val="0"/>
              <w:spacing w:after="0" w:line="240" w:lineRule="auto"/>
              <w:jc w:val="center"/>
              <w:textAlignment w:val="baseline"/>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(указывается перечень документов в случае, если основанием для отказа является представление неполного комплекта документов)</w:t>
            </w:r>
          </w:p>
        </w:tc>
      </w:tr>
      <w:tr w:rsidR="00D1280D" w:rsidRPr="001F62FA" w14:paraId="198C17DA" w14:textId="77777777" w:rsidTr="00DA50AE">
        <w:tblPrEx>
          <w:tblBorders>
            <w:insideH w:val="single" w:sz="4" w:space="0" w:color="auto"/>
          </w:tblBorders>
          <w:tblLook w:val="04A0" w:firstRow="1" w:lastRow="0" w:firstColumn="1" w:lastColumn="0" w:noHBand="0" w:noVBand="1"/>
        </w:tblPrEx>
        <w:tc>
          <w:tcPr>
            <w:tcW w:w="3118" w:type="dxa"/>
            <w:gridSpan w:val="3"/>
            <w:tcBorders>
              <w:top w:val="nil"/>
              <w:left w:val="nil"/>
              <w:right w:val="nil"/>
            </w:tcBorders>
          </w:tcPr>
          <w:p w14:paraId="0C15615A"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rPr>
            </w:pPr>
          </w:p>
        </w:tc>
        <w:tc>
          <w:tcPr>
            <w:tcW w:w="1701" w:type="dxa"/>
            <w:tcBorders>
              <w:top w:val="nil"/>
              <w:left w:val="nil"/>
              <w:right w:val="nil"/>
            </w:tcBorders>
          </w:tcPr>
          <w:p w14:paraId="2B4473F4" w14:textId="77777777" w:rsidR="00D1280D" w:rsidRPr="001F62FA" w:rsidRDefault="00D1280D" w:rsidP="00DA50AE">
            <w:pPr>
              <w:widowControl w:val="0"/>
              <w:autoSpaceDE w:val="0"/>
              <w:autoSpaceDN w:val="0"/>
              <w:spacing w:after="0" w:line="240" w:lineRule="auto"/>
              <w:jc w:val="both"/>
              <w:rPr>
                <w:rFonts w:ascii="Times New Roman" w:eastAsia="Times New Roman" w:hAnsi="Times New Roman" w:cs="Times New Roman"/>
              </w:rPr>
            </w:pPr>
          </w:p>
        </w:tc>
        <w:tc>
          <w:tcPr>
            <w:tcW w:w="2835" w:type="dxa"/>
            <w:gridSpan w:val="3"/>
            <w:tcBorders>
              <w:top w:val="nil"/>
              <w:left w:val="nil"/>
              <w:right w:val="nil"/>
            </w:tcBorders>
          </w:tcPr>
          <w:p w14:paraId="7C2126F3"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rPr>
            </w:pPr>
          </w:p>
        </w:tc>
        <w:tc>
          <w:tcPr>
            <w:tcW w:w="2047" w:type="dxa"/>
            <w:tcBorders>
              <w:top w:val="nil"/>
              <w:left w:val="nil"/>
              <w:right w:val="nil"/>
            </w:tcBorders>
          </w:tcPr>
          <w:p w14:paraId="1EE02F87"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rPr>
            </w:pPr>
          </w:p>
        </w:tc>
      </w:tr>
      <w:tr w:rsidR="00D1280D" w:rsidRPr="001F62FA" w14:paraId="77FBEC42" w14:textId="77777777" w:rsidTr="00DA50AE">
        <w:tblPrEx>
          <w:tblBorders>
            <w:insideH w:val="nil"/>
          </w:tblBorders>
          <w:tblLook w:val="04A0" w:firstRow="1" w:lastRow="0" w:firstColumn="1" w:lastColumn="0" w:noHBand="0" w:noVBand="1"/>
        </w:tblPrEx>
        <w:tc>
          <w:tcPr>
            <w:tcW w:w="3118" w:type="dxa"/>
            <w:gridSpan w:val="3"/>
            <w:tcBorders>
              <w:left w:val="nil"/>
              <w:bottom w:val="nil"/>
              <w:right w:val="nil"/>
            </w:tcBorders>
          </w:tcPr>
          <w:p w14:paraId="2E7BB673"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(должностное лицо</w:t>
            </w:r>
          </w:p>
          <w:p w14:paraId="5B1332B7"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(специалист МФЦ)</w:t>
            </w:r>
          </w:p>
        </w:tc>
        <w:tc>
          <w:tcPr>
            <w:tcW w:w="1701" w:type="dxa"/>
            <w:tcBorders>
              <w:left w:val="nil"/>
              <w:bottom w:val="nil"/>
              <w:right w:val="nil"/>
            </w:tcBorders>
          </w:tcPr>
          <w:p w14:paraId="0A8D87A0"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(подпись)</w:t>
            </w:r>
          </w:p>
        </w:tc>
        <w:tc>
          <w:tcPr>
            <w:tcW w:w="2835" w:type="dxa"/>
            <w:gridSpan w:val="3"/>
            <w:tcBorders>
              <w:left w:val="nil"/>
              <w:bottom w:val="nil"/>
              <w:right w:val="nil"/>
            </w:tcBorders>
          </w:tcPr>
          <w:p w14:paraId="7298C33D"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(инициалы, фамилия)</w:t>
            </w:r>
          </w:p>
        </w:tc>
        <w:tc>
          <w:tcPr>
            <w:tcW w:w="2047" w:type="dxa"/>
            <w:tcBorders>
              <w:left w:val="nil"/>
              <w:bottom w:val="nil"/>
              <w:right w:val="nil"/>
            </w:tcBorders>
          </w:tcPr>
          <w:p w14:paraId="6986EB40"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(дата)</w:t>
            </w:r>
          </w:p>
        </w:tc>
      </w:tr>
      <w:tr w:rsidR="00D1280D" w:rsidRPr="001F62FA" w14:paraId="57BAD008" w14:textId="77777777" w:rsidTr="00DA50AE">
        <w:tblPrEx>
          <w:tblBorders>
            <w:insideH w:val="nil"/>
          </w:tblBorders>
          <w:tblLook w:val="04A0" w:firstRow="1" w:lastRow="0" w:firstColumn="1" w:lastColumn="0" w:noHBand="0" w:noVBand="1"/>
        </w:tblPrEx>
        <w:tc>
          <w:tcPr>
            <w:tcW w:w="9701" w:type="dxa"/>
            <w:gridSpan w:val="8"/>
            <w:tcBorders>
              <w:top w:val="nil"/>
              <w:left w:val="nil"/>
              <w:bottom w:val="nil"/>
              <w:right w:val="nil"/>
            </w:tcBorders>
          </w:tcPr>
          <w:p w14:paraId="16A3A367" w14:textId="77777777" w:rsidR="00D1280D" w:rsidRPr="001F62FA" w:rsidRDefault="00D1280D" w:rsidP="00DA50AE">
            <w:pPr>
              <w:widowControl w:val="0"/>
              <w:autoSpaceDE w:val="0"/>
              <w:autoSpaceDN w:val="0"/>
              <w:spacing w:after="0" w:line="240" w:lineRule="auto"/>
              <w:jc w:val="both"/>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М.П.</w:t>
            </w:r>
          </w:p>
          <w:p w14:paraId="1EC070F9" w14:textId="77777777" w:rsidR="00D1280D" w:rsidRPr="001F62FA" w:rsidRDefault="00D1280D" w:rsidP="00DA50AE">
            <w:pPr>
              <w:widowControl w:val="0"/>
              <w:autoSpaceDE w:val="0"/>
              <w:autoSpaceDN w:val="0"/>
              <w:spacing w:after="0" w:line="240" w:lineRule="auto"/>
              <w:jc w:val="both"/>
              <w:rPr>
                <w:rFonts w:ascii="Times New Roman" w:eastAsia="Times New Roman" w:hAnsi="Times New Roman" w:cs="Times New Roman"/>
                <w:sz w:val="20"/>
                <w:szCs w:val="20"/>
              </w:rPr>
            </w:pPr>
          </w:p>
        </w:tc>
      </w:tr>
      <w:tr w:rsidR="00D1280D" w:rsidRPr="001F62FA" w14:paraId="01B96387" w14:textId="77777777" w:rsidTr="00DA50AE">
        <w:tblPrEx>
          <w:tblLook w:val="04A0" w:firstRow="1" w:lastRow="0" w:firstColumn="1" w:lastColumn="0" w:noHBand="0" w:noVBand="1"/>
        </w:tblPrEx>
        <w:tc>
          <w:tcPr>
            <w:tcW w:w="9701" w:type="dxa"/>
            <w:gridSpan w:val="8"/>
            <w:tcBorders>
              <w:top w:val="nil"/>
              <w:left w:val="nil"/>
              <w:bottom w:val="nil"/>
              <w:right w:val="nil"/>
            </w:tcBorders>
          </w:tcPr>
          <w:p w14:paraId="34CB9900" w14:textId="77777777" w:rsidR="00D1280D" w:rsidRPr="001F62FA" w:rsidRDefault="00D1280D" w:rsidP="00DA50AE">
            <w:pPr>
              <w:widowControl w:val="0"/>
              <w:autoSpaceDE w:val="0"/>
              <w:autoSpaceDN w:val="0"/>
              <w:spacing w:after="0" w:line="240" w:lineRule="auto"/>
              <w:jc w:val="both"/>
              <w:rPr>
                <w:rFonts w:ascii="Times New Roman" w:eastAsia="Times New Roman" w:hAnsi="Times New Roman" w:cs="Times New Roman"/>
                <w:sz w:val="24"/>
                <w:szCs w:val="24"/>
              </w:rPr>
            </w:pPr>
            <w:r w:rsidRPr="001F62FA">
              <w:rPr>
                <w:rFonts w:ascii="Times New Roman" w:eastAsia="Times New Roman" w:hAnsi="Times New Roman" w:cs="Times New Roman"/>
                <w:sz w:val="24"/>
                <w:szCs w:val="24"/>
              </w:rPr>
              <w:t>Подпись заявителя, подтверждающая получение решения об отказе в приеме документов</w:t>
            </w:r>
          </w:p>
        </w:tc>
      </w:tr>
      <w:tr w:rsidR="00D1280D" w:rsidRPr="001F62FA" w14:paraId="45F7622B" w14:textId="77777777" w:rsidTr="00DA50AE">
        <w:tblPrEx>
          <w:tblLook w:val="04A0" w:firstRow="1" w:lastRow="0" w:firstColumn="1" w:lastColumn="0" w:noHBand="0" w:noVBand="1"/>
        </w:tblPrEx>
        <w:tc>
          <w:tcPr>
            <w:tcW w:w="1984" w:type="dxa"/>
            <w:tcBorders>
              <w:top w:val="nil"/>
              <w:left w:val="nil"/>
              <w:bottom w:val="single" w:sz="4" w:space="0" w:color="auto"/>
              <w:right w:val="nil"/>
            </w:tcBorders>
          </w:tcPr>
          <w:p w14:paraId="402BF34E"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rPr>
            </w:pPr>
          </w:p>
        </w:tc>
        <w:tc>
          <w:tcPr>
            <w:tcW w:w="340" w:type="dxa"/>
            <w:tcBorders>
              <w:top w:val="nil"/>
              <w:left w:val="nil"/>
              <w:bottom w:val="nil"/>
              <w:right w:val="nil"/>
            </w:tcBorders>
          </w:tcPr>
          <w:p w14:paraId="7121D931"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rPr>
            </w:pPr>
          </w:p>
        </w:tc>
        <w:tc>
          <w:tcPr>
            <w:tcW w:w="4422" w:type="dxa"/>
            <w:gridSpan w:val="3"/>
            <w:tcBorders>
              <w:top w:val="nil"/>
              <w:left w:val="nil"/>
              <w:bottom w:val="single" w:sz="4" w:space="0" w:color="auto"/>
              <w:right w:val="nil"/>
            </w:tcBorders>
          </w:tcPr>
          <w:p w14:paraId="3A96262F"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rPr>
            </w:pPr>
          </w:p>
        </w:tc>
        <w:tc>
          <w:tcPr>
            <w:tcW w:w="340" w:type="dxa"/>
            <w:tcBorders>
              <w:top w:val="nil"/>
              <w:left w:val="nil"/>
              <w:bottom w:val="nil"/>
              <w:right w:val="nil"/>
            </w:tcBorders>
          </w:tcPr>
          <w:p w14:paraId="2D43BCCE"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rPr>
            </w:pPr>
          </w:p>
        </w:tc>
        <w:tc>
          <w:tcPr>
            <w:tcW w:w="2615" w:type="dxa"/>
            <w:gridSpan w:val="2"/>
            <w:tcBorders>
              <w:top w:val="nil"/>
              <w:left w:val="nil"/>
              <w:bottom w:val="single" w:sz="4" w:space="0" w:color="auto"/>
              <w:right w:val="nil"/>
            </w:tcBorders>
          </w:tcPr>
          <w:p w14:paraId="1AAEFB9C"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rPr>
            </w:pPr>
          </w:p>
        </w:tc>
      </w:tr>
      <w:tr w:rsidR="00D1280D" w:rsidRPr="001F62FA" w14:paraId="7A610AD4" w14:textId="77777777" w:rsidTr="00DA50AE">
        <w:tblPrEx>
          <w:tblLook w:val="04A0" w:firstRow="1" w:lastRow="0" w:firstColumn="1" w:lastColumn="0" w:noHBand="0" w:noVBand="1"/>
        </w:tblPrEx>
        <w:tc>
          <w:tcPr>
            <w:tcW w:w="1984" w:type="dxa"/>
            <w:tcBorders>
              <w:top w:val="single" w:sz="4" w:space="0" w:color="auto"/>
              <w:left w:val="nil"/>
              <w:bottom w:val="nil"/>
              <w:right w:val="nil"/>
            </w:tcBorders>
          </w:tcPr>
          <w:p w14:paraId="3E7DE4F0"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(подпись)</w:t>
            </w:r>
          </w:p>
        </w:tc>
        <w:tc>
          <w:tcPr>
            <w:tcW w:w="340" w:type="dxa"/>
            <w:tcBorders>
              <w:top w:val="nil"/>
              <w:left w:val="nil"/>
              <w:bottom w:val="nil"/>
              <w:right w:val="nil"/>
            </w:tcBorders>
          </w:tcPr>
          <w:p w14:paraId="7EC49271"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sz w:val="20"/>
                <w:szCs w:val="20"/>
              </w:rPr>
            </w:pPr>
          </w:p>
        </w:tc>
        <w:tc>
          <w:tcPr>
            <w:tcW w:w="4422" w:type="dxa"/>
            <w:gridSpan w:val="3"/>
            <w:tcBorders>
              <w:top w:val="single" w:sz="4" w:space="0" w:color="auto"/>
              <w:left w:val="nil"/>
              <w:bottom w:val="nil"/>
              <w:right w:val="nil"/>
            </w:tcBorders>
          </w:tcPr>
          <w:p w14:paraId="5632EF49"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(Ф.И.О. заявителя/представителя заявителя)</w:t>
            </w:r>
          </w:p>
        </w:tc>
        <w:tc>
          <w:tcPr>
            <w:tcW w:w="340" w:type="dxa"/>
            <w:tcBorders>
              <w:top w:val="nil"/>
              <w:left w:val="nil"/>
              <w:bottom w:val="nil"/>
              <w:right w:val="nil"/>
            </w:tcBorders>
          </w:tcPr>
          <w:p w14:paraId="7B12B5A2"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sz w:val="20"/>
                <w:szCs w:val="20"/>
              </w:rPr>
            </w:pPr>
          </w:p>
        </w:tc>
        <w:tc>
          <w:tcPr>
            <w:tcW w:w="2615" w:type="dxa"/>
            <w:gridSpan w:val="2"/>
            <w:tcBorders>
              <w:top w:val="single" w:sz="4" w:space="0" w:color="auto"/>
              <w:left w:val="nil"/>
              <w:bottom w:val="nil"/>
              <w:right w:val="nil"/>
            </w:tcBorders>
          </w:tcPr>
          <w:p w14:paraId="17CEFA32" w14:textId="77777777" w:rsidR="00D1280D" w:rsidRPr="001F62FA" w:rsidRDefault="00D1280D" w:rsidP="00DA50AE">
            <w:pPr>
              <w:widowControl w:val="0"/>
              <w:autoSpaceDE w:val="0"/>
              <w:autoSpaceDN w:val="0"/>
              <w:spacing w:after="0" w:line="240" w:lineRule="auto"/>
              <w:jc w:val="center"/>
              <w:rPr>
                <w:rFonts w:ascii="Times New Roman" w:eastAsia="Times New Roman" w:hAnsi="Times New Roman" w:cs="Times New Roman"/>
                <w:sz w:val="20"/>
                <w:szCs w:val="20"/>
              </w:rPr>
            </w:pPr>
            <w:r w:rsidRPr="001F62FA">
              <w:rPr>
                <w:rFonts w:ascii="Times New Roman" w:eastAsia="Times New Roman" w:hAnsi="Times New Roman" w:cs="Times New Roman"/>
                <w:sz w:val="20"/>
                <w:szCs w:val="20"/>
              </w:rPr>
              <w:t>(дата)</w:t>
            </w:r>
          </w:p>
        </w:tc>
      </w:tr>
    </w:tbl>
    <w:p w14:paraId="77E96FD5" w14:textId="77777777" w:rsidR="00D1280D" w:rsidRDefault="00D1280D" w:rsidP="00D1280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6</w:t>
      </w:r>
    </w:p>
    <w:p w14:paraId="5174324B" w14:textId="77777777" w:rsidR="00D1280D" w:rsidRDefault="00D1280D" w:rsidP="00D1280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71BA4115" w14:textId="77777777" w:rsidR="00D1280D" w:rsidRPr="00AB2DB5"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lang w:eastAsia="zh-CN"/>
        </w:rPr>
      </w:pPr>
      <w:r w:rsidRPr="00AB2DB5">
        <w:rPr>
          <w:rFonts w:ascii="Times New Roman" w:eastAsia="Times New Roman" w:hAnsi="Times New Roman" w:cs="Times New Roman"/>
          <w:lang w:eastAsia="zh-CN"/>
        </w:rPr>
        <w:t>предоставления Администрацией</w:t>
      </w:r>
      <w:r>
        <w:rPr>
          <w:rFonts w:ascii="Times New Roman" w:eastAsia="Times New Roman" w:hAnsi="Times New Roman" w:cs="Times New Roman"/>
          <w:lang w:eastAsia="zh-CN"/>
        </w:rPr>
        <w:t>______</w:t>
      </w:r>
      <w:r w:rsidRPr="00AB2DB5">
        <w:rPr>
          <w:rFonts w:ascii="Times New Roman" w:eastAsia="Times New Roman" w:hAnsi="Times New Roman" w:cs="Times New Roman"/>
          <w:lang w:eastAsia="zh-CN"/>
        </w:rPr>
        <w:t xml:space="preserve"> ________</w:t>
      </w:r>
    </w:p>
    <w:p w14:paraId="115FBAAB" w14:textId="77777777" w:rsidR="00D1280D" w:rsidRPr="00AB2DB5"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lang w:eastAsia="zh-CN"/>
        </w:rPr>
      </w:pPr>
      <w:r w:rsidRPr="00AB2DB5">
        <w:rPr>
          <w:rFonts w:ascii="Times New Roman" w:eastAsia="Times New Roman" w:hAnsi="Times New Roman" w:cs="Times New Roman"/>
          <w:lang w:eastAsia="zh-CN"/>
        </w:rPr>
        <w:t xml:space="preserve">муниципальной услуги по выдаче разрешения </w:t>
      </w:r>
    </w:p>
    <w:p w14:paraId="2088E54D" w14:textId="77777777" w:rsidR="00D1280D" w:rsidRPr="00AB2DB5"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lang w:eastAsia="zh-CN"/>
        </w:rPr>
      </w:pPr>
      <w:r w:rsidRPr="00AB2DB5">
        <w:rPr>
          <w:rFonts w:ascii="Times New Roman" w:eastAsia="Times New Roman" w:hAnsi="Times New Roman" w:cs="Times New Roman"/>
          <w:lang w:eastAsia="zh-CN"/>
        </w:rPr>
        <w:t xml:space="preserve">на строительство, внесению изменений в разрешение </w:t>
      </w:r>
    </w:p>
    <w:p w14:paraId="3ED170C6" w14:textId="77777777" w:rsidR="00D1280D" w:rsidRPr="00AB2DB5"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lang w:eastAsia="zh-CN"/>
        </w:rPr>
      </w:pPr>
      <w:r w:rsidRPr="00AB2DB5">
        <w:rPr>
          <w:rFonts w:ascii="Times New Roman" w:eastAsia="Times New Roman" w:hAnsi="Times New Roman" w:cs="Times New Roman"/>
          <w:lang w:eastAsia="zh-CN"/>
        </w:rPr>
        <w:t>на строительство, в том числе в связи с необходимостью</w:t>
      </w:r>
    </w:p>
    <w:p w14:paraId="03E01F72" w14:textId="77777777" w:rsidR="00D1280D" w:rsidRPr="009F4D6E" w:rsidRDefault="00D1280D" w:rsidP="00D1280D">
      <w:pPr>
        <w:widowControl w:val="0"/>
        <w:suppressAutoHyphens/>
        <w:autoSpaceDE w:val="0"/>
        <w:spacing w:after="0" w:line="240" w:lineRule="auto"/>
        <w:ind w:firstLine="720"/>
        <w:jc w:val="right"/>
        <w:outlineLvl w:val="1"/>
        <w:rPr>
          <w:rFonts w:ascii="Times New Roman" w:eastAsia="Calibri" w:hAnsi="Times New Roman" w:cs="Times New Roman"/>
          <w:lang w:eastAsia="zh-CN"/>
        </w:rPr>
      </w:pPr>
      <w:r w:rsidRPr="00AB2DB5">
        <w:rPr>
          <w:rFonts w:ascii="Times New Roman" w:eastAsia="Times New Roman" w:hAnsi="Times New Roman" w:cs="Times New Roman"/>
          <w:lang w:eastAsia="zh-CN"/>
        </w:rPr>
        <w:t xml:space="preserve"> продления срока действия разрешения на строительство</w:t>
      </w:r>
    </w:p>
    <w:p w14:paraId="4822FEC7" w14:textId="77777777" w:rsidR="00D1280D" w:rsidRPr="009F4D6E" w:rsidRDefault="00D1280D" w:rsidP="00D1280D">
      <w:pPr>
        <w:suppressAutoHyphens/>
        <w:spacing w:before="240" w:after="0" w:line="240" w:lineRule="auto"/>
        <w:ind w:left="5670"/>
        <w:jc w:val="right"/>
        <w:rPr>
          <w:rFonts w:ascii="Times New Roman" w:eastAsia="Calibri"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ФОРМА</w:t>
      </w:r>
    </w:p>
    <w:p w14:paraId="0194F223" w14:textId="77777777" w:rsidR="00D1280D" w:rsidRPr="009F4D6E" w:rsidRDefault="00D1280D" w:rsidP="00D1280D">
      <w:pPr>
        <w:suppressAutoHyphens/>
        <w:spacing w:after="0"/>
        <w:jc w:val="right"/>
        <w:outlineLvl w:val="0"/>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Кому ____________________________________</w:t>
      </w:r>
    </w:p>
    <w:p w14:paraId="4A19D406" w14:textId="77777777" w:rsidR="00D1280D" w:rsidRPr="009F4D6E" w:rsidRDefault="00D1280D" w:rsidP="00D1280D">
      <w:pPr>
        <w:suppressAutoHyphens/>
        <w:spacing w:after="0"/>
        <w:ind w:left="4820"/>
        <w:jc w:val="center"/>
        <w:rPr>
          <w:rFonts w:ascii="Times New Roman" w:eastAsia="Times New Roman" w:hAnsi="Times New Roman" w:cs="Times New Roman"/>
          <w:color w:val="000000"/>
          <w:sz w:val="16"/>
          <w:szCs w:val="16"/>
          <w:lang w:eastAsia="zh-CN"/>
        </w:rPr>
      </w:pPr>
      <w:r w:rsidRPr="009F4D6E">
        <w:rPr>
          <w:rFonts w:ascii="Times New Roman" w:eastAsia="Times New Roman" w:hAnsi="Times New Roman" w:cs="Times New Roman"/>
          <w:color w:val="000000"/>
          <w:sz w:val="16"/>
          <w:szCs w:val="16"/>
          <w:lang w:eastAsia="zh-CN"/>
        </w:rPr>
        <w:t xml:space="preserve">(фамилия, имя, отчество (при наличии) застройщика, ОГРНИП (для физического лица, зарегистрированного в качестве индивидуального предпринимателя) </w:t>
      </w:r>
      <w:proofErr w:type="gramStart"/>
      <w:r w:rsidRPr="009F4D6E">
        <w:rPr>
          <w:rFonts w:ascii="Times New Roman" w:eastAsia="Times New Roman" w:hAnsi="Times New Roman" w:cs="Times New Roman"/>
          <w:color w:val="000000"/>
          <w:sz w:val="16"/>
          <w:szCs w:val="16"/>
          <w:lang w:eastAsia="zh-CN"/>
        </w:rPr>
        <w:t>–  для</w:t>
      </w:r>
      <w:proofErr w:type="gramEnd"/>
      <w:r w:rsidRPr="009F4D6E">
        <w:rPr>
          <w:rFonts w:ascii="Times New Roman" w:eastAsia="Times New Roman" w:hAnsi="Times New Roman" w:cs="Times New Roman"/>
          <w:color w:val="000000"/>
          <w:sz w:val="16"/>
          <w:szCs w:val="16"/>
          <w:lang w:eastAsia="zh-CN"/>
        </w:rPr>
        <w:t xml:space="preserve"> физического лица, полное наименование застройщика, ИНН, ОГРН – для юридического лица,</w:t>
      </w:r>
    </w:p>
    <w:p w14:paraId="5BE7C392" w14:textId="77777777" w:rsidR="00D1280D" w:rsidRPr="009F4D6E" w:rsidRDefault="00D1280D" w:rsidP="00D1280D">
      <w:pPr>
        <w:suppressAutoHyphens/>
        <w:spacing w:after="0"/>
        <w:jc w:val="right"/>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_________________________________________</w:t>
      </w:r>
    </w:p>
    <w:p w14:paraId="654691BA" w14:textId="77777777" w:rsidR="00D1280D" w:rsidRPr="009F4D6E" w:rsidRDefault="00D1280D" w:rsidP="00D1280D">
      <w:pPr>
        <w:suppressAutoHyphens/>
        <w:spacing w:after="0"/>
        <w:ind w:left="4820"/>
        <w:jc w:val="center"/>
        <w:rPr>
          <w:rFonts w:ascii="Times New Roman" w:eastAsia="Times New Roman" w:hAnsi="Times New Roman" w:cs="Times New Roman"/>
          <w:color w:val="000000"/>
          <w:sz w:val="16"/>
          <w:szCs w:val="16"/>
          <w:lang w:eastAsia="zh-CN"/>
        </w:rPr>
      </w:pPr>
      <w:r w:rsidRPr="009F4D6E">
        <w:rPr>
          <w:rFonts w:ascii="Times New Roman" w:eastAsia="Times New Roman" w:hAnsi="Times New Roman" w:cs="Times New Roman"/>
          <w:color w:val="000000"/>
          <w:sz w:val="16"/>
          <w:szCs w:val="16"/>
          <w:lang w:eastAsia="zh-CN"/>
        </w:rPr>
        <w:t xml:space="preserve">                            почтовый индекс и адрес, телефон, адрес электронной почты)</w:t>
      </w:r>
    </w:p>
    <w:p w14:paraId="5F5176AB" w14:textId="77777777" w:rsidR="00D1280D" w:rsidRPr="009F4D6E" w:rsidRDefault="00D1280D" w:rsidP="00D1280D">
      <w:pPr>
        <w:suppressAutoHyphens/>
        <w:spacing w:line="240" w:lineRule="auto"/>
        <w:jc w:val="right"/>
        <w:rPr>
          <w:rFonts w:ascii="Times New Roman" w:eastAsia="Times New Roman" w:hAnsi="Times New Roman" w:cs="Times New Roman"/>
          <w:b/>
          <w:color w:val="000000"/>
          <w:sz w:val="20"/>
          <w:szCs w:val="20"/>
          <w:lang w:eastAsia="zh-CN"/>
        </w:rPr>
      </w:pPr>
    </w:p>
    <w:p w14:paraId="53425FC0" w14:textId="77777777" w:rsidR="00D1280D" w:rsidRPr="009F4D6E" w:rsidRDefault="00D1280D" w:rsidP="00D1280D">
      <w:pPr>
        <w:suppressAutoHyphens/>
        <w:spacing w:line="240" w:lineRule="auto"/>
        <w:jc w:val="right"/>
        <w:rPr>
          <w:rFonts w:ascii="Times New Roman" w:eastAsia="Times New Roman" w:hAnsi="Times New Roman" w:cs="Times New Roman"/>
          <w:b/>
          <w:color w:val="000000"/>
          <w:sz w:val="20"/>
          <w:szCs w:val="20"/>
          <w:lang w:eastAsia="zh-CN"/>
        </w:rPr>
      </w:pPr>
    </w:p>
    <w:p w14:paraId="34603C97" w14:textId="77777777" w:rsidR="00D1280D" w:rsidRPr="006B6E1D" w:rsidRDefault="00D1280D" w:rsidP="00D1280D">
      <w:pPr>
        <w:suppressAutoHyphens/>
        <w:spacing w:line="240" w:lineRule="auto"/>
        <w:jc w:val="center"/>
        <w:rPr>
          <w:rFonts w:ascii="Times New Roman" w:eastAsia="Times New Roman" w:hAnsi="Times New Roman" w:cs="Times New Roman"/>
          <w:b/>
          <w:color w:val="000000"/>
          <w:sz w:val="20"/>
          <w:szCs w:val="20"/>
          <w:lang w:eastAsia="zh-CN"/>
        </w:rPr>
      </w:pPr>
      <w:r w:rsidRPr="006B6E1D">
        <w:rPr>
          <w:rFonts w:ascii="Times New Roman" w:eastAsia="Times New Roman" w:hAnsi="Times New Roman" w:cs="Times New Roman"/>
          <w:b/>
          <w:color w:val="000000"/>
          <w:sz w:val="20"/>
          <w:szCs w:val="20"/>
          <w:lang w:eastAsia="zh-CN"/>
        </w:rPr>
        <w:t>Р Е Ш Е Н И Е</w:t>
      </w:r>
      <w:r w:rsidRPr="006B6E1D">
        <w:rPr>
          <w:rFonts w:ascii="Times New Roman" w:eastAsia="Times New Roman" w:hAnsi="Times New Roman" w:cs="Times New Roman"/>
          <w:b/>
          <w:color w:val="000000"/>
          <w:sz w:val="20"/>
          <w:szCs w:val="20"/>
          <w:lang w:eastAsia="zh-CN"/>
        </w:rPr>
        <w:br/>
        <w:t>об отказе в выдаче разрешения на строительство</w:t>
      </w:r>
    </w:p>
    <w:p w14:paraId="6B013FA6" w14:textId="77777777" w:rsidR="00D1280D" w:rsidRPr="006B6E1D"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r w:rsidRPr="006B6E1D">
        <w:rPr>
          <w:rFonts w:ascii="Times New Roman" w:eastAsia="Calibri" w:hAnsi="Times New Roman" w:cs="Times New Roman"/>
          <w:sz w:val="28"/>
          <w:szCs w:val="28"/>
        </w:rPr>
        <w:t>"___" ________ 20__ года</w:t>
      </w:r>
    </w:p>
    <w:p w14:paraId="29F3B87F"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p>
    <w:p w14:paraId="05F996EA"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t xml:space="preserve">Администрация </w:t>
      </w:r>
      <w:r w:rsidRPr="00CB3F14">
        <w:rPr>
          <w:rFonts w:ascii="Times New Roman" w:eastAsia="Calibri" w:hAnsi="Times New Roman" w:cs="Times New Roman"/>
          <w:sz w:val="24"/>
          <w:szCs w:val="24"/>
        </w:rPr>
        <w:t>__________</w:t>
      </w:r>
      <w:r w:rsidRPr="006B6E1D">
        <w:rPr>
          <w:rFonts w:ascii="Times New Roman" w:eastAsia="Calibri" w:hAnsi="Times New Roman" w:cs="Times New Roman"/>
          <w:sz w:val="24"/>
          <w:szCs w:val="24"/>
        </w:rPr>
        <w:t>____ по результатам рассмотрения заявления______________________,</w:t>
      </w:r>
    </w:p>
    <w:p w14:paraId="531F3A04" w14:textId="77777777" w:rsidR="00D1280D" w:rsidRPr="006B6E1D"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6B6E1D">
        <w:rPr>
          <w:rFonts w:ascii="Times New Roman" w:eastAsia="Calibri" w:hAnsi="Times New Roman" w:cs="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14:paraId="70018F54"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t>о выдаче разрешения на строительство______________________________________________,</w:t>
      </w:r>
    </w:p>
    <w:p w14:paraId="06E48E98" w14:textId="77777777" w:rsidR="00D1280D" w:rsidRPr="006B6E1D" w:rsidRDefault="00D1280D" w:rsidP="00D1280D">
      <w:pPr>
        <w:autoSpaceDE w:val="0"/>
        <w:autoSpaceDN w:val="0"/>
        <w:adjustRightInd w:val="0"/>
        <w:spacing w:after="0" w:line="240" w:lineRule="auto"/>
        <w:jc w:val="right"/>
        <w:rPr>
          <w:rFonts w:ascii="Times New Roman" w:eastAsia="Calibri" w:hAnsi="Times New Roman" w:cs="Times New Roman"/>
          <w:sz w:val="20"/>
          <w:szCs w:val="20"/>
        </w:rPr>
      </w:pPr>
      <w:r w:rsidRPr="006B6E1D">
        <w:rPr>
          <w:rFonts w:ascii="Times New Roman" w:eastAsia="Calibri" w:hAnsi="Times New Roman" w:cs="Times New Roman"/>
          <w:sz w:val="20"/>
          <w:szCs w:val="20"/>
        </w:rPr>
        <w:t>(наименование объекта капитального строительства)</w:t>
      </w:r>
    </w:p>
    <w:p w14:paraId="093F011D"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t>расположенного по адресу ________________________________________________________,</w:t>
      </w:r>
    </w:p>
    <w:p w14:paraId="511A693C" w14:textId="77777777" w:rsidR="00D1280D" w:rsidRPr="006B6E1D" w:rsidRDefault="00D1280D" w:rsidP="00D1280D">
      <w:pPr>
        <w:autoSpaceDE w:val="0"/>
        <w:autoSpaceDN w:val="0"/>
        <w:adjustRightInd w:val="0"/>
        <w:spacing w:after="0" w:line="240" w:lineRule="auto"/>
        <w:jc w:val="right"/>
        <w:rPr>
          <w:rFonts w:ascii="Times New Roman" w:eastAsia="Calibri" w:hAnsi="Times New Roman" w:cs="Times New Roman"/>
          <w:sz w:val="20"/>
          <w:szCs w:val="20"/>
        </w:rPr>
      </w:pPr>
      <w:r w:rsidRPr="006B6E1D">
        <w:rPr>
          <w:rFonts w:ascii="Times New Roman" w:eastAsia="Calibri" w:hAnsi="Times New Roman" w:cs="Times New Roman"/>
          <w:sz w:val="24"/>
          <w:szCs w:val="24"/>
        </w:rPr>
        <w:tab/>
      </w:r>
      <w:r w:rsidRPr="006B6E1D">
        <w:rPr>
          <w:rFonts w:ascii="Times New Roman" w:eastAsia="Calibri" w:hAnsi="Times New Roman" w:cs="Times New Roman"/>
          <w:sz w:val="20"/>
          <w:szCs w:val="20"/>
        </w:rPr>
        <w:t>(место нахождения объекта капитального строительства)</w:t>
      </w:r>
    </w:p>
    <w:p w14:paraId="7D44095F"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p>
    <w:p w14:paraId="362874E7"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color w:val="000000"/>
          <w:sz w:val="24"/>
          <w:szCs w:val="24"/>
        </w:rPr>
      </w:pPr>
      <w:r w:rsidRPr="006B6E1D">
        <w:rPr>
          <w:rFonts w:ascii="Times New Roman" w:eastAsia="Calibri" w:hAnsi="Times New Roman" w:cs="Times New Roman"/>
          <w:sz w:val="24"/>
          <w:szCs w:val="24"/>
        </w:rPr>
        <w:t xml:space="preserve">(входящий № ________ от "___" _________________ 20___ года), руководствуясь </w:t>
      </w:r>
      <w:r w:rsidRPr="006B6E1D">
        <w:rPr>
          <w:rFonts w:ascii="Times New Roman" w:eastAsia="Calibri" w:hAnsi="Times New Roman" w:cs="Times New Roman"/>
          <w:color w:val="000000"/>
          <w:sz w:val="24"/>
          <w:szCs w:val="24"/>
        </w:rPr>
        <w:t>частью 13 статьи 51 Градостроительного кодекса Российской Федерации, подпунктом ____ пункта 2.10 Административного регламента предоставления Администрацией муниципальной услуги _______________,</w:t>
      </w:r>
    </w:p>
    <w:p w14:paraId="49199144"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p>
    <w:p w14:paraId="74E6C540" w14:textId="77777777" w:rsidR="00D1280D" w:rsidRPr="006B6E1D" w:rsidRDefault="00D1280D" w:rsidP="00D1280D">
      <w:pPr>
        <w:autoSpaceDE w:val="0"/>
        <w:autoSpaceDN w:val="0"/>
        <w:adjustRightInd w:val="0"/>
        <w:spacing w:after="0" w:line="240" w:lineRule="auto"/>
        <w:jc w:val="center"/>
        <w:rPr>
          <w:rFonts w:ascii="Times New Roman" w:eastAsia="Calibri" w:hAnsi="Times New Roman" w:cs="Times New Roman"/>
          <w:sz w:val="24"/>
          <w:szCs w:val="24"/>
        </w:rPr>
      </w:pPr>
      <w:r w:rsidRPr="006B6E1D">
        <w:rPr>
          <w:rFonts w:ascii="Times New Roman" w:eastAsia="Calibri" w:hAnsi="Times New Roman" w:cs="Times New Roman"/>
          <w:sz w:val="24"/>
          <w:szCs w:val="24"/>
        </w:rPr>
        <w:t>РЕШИЛ:</w:t>
      </w:r>
    </w:p>
    <w:p w14:paraId="542A2980"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p>
    <w:p w14:paraId="7086FA13"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t>1. В выдаче разрешения на строительство отказать в связи:</w:t>
      </w:r>
    </w:p>
    <w:p w14:paraId="05349E4C" w14:textId="77777777" w:rsidR="00D1280D" w:rsidRPr="006B6E1D" w:rsidRDefault="00D1280D" w:rsidP="00D1280D">
      <w:pPr>
        <w:autoSpaceDE w:val="0"/>
        <w:autoSpaceDN w:val="0"/>
        <w:adjustRightInd w:val="0"/>
        <w:spacing w:after="0" w:line="240" w:lineRule="auto"/>
        <w:jc w:val="center"/>
        <w:rPr>
          <w:rFonts w:ascii="Times New Roman" w:eastAsia="Calibri" w:hAnsi="Times New Roman" w:cs="Times New Roman"/>
          <w:sz w:val="16"/>
          <w:szCs w:val="16"/>
        </w:rPr>
      </w:pPr>
      <w:r w:rsidRPr="006B6E1D">
        <w:rPr>
          <w:rFonts w:ascii="Times New Roman" w:eastAsia="Calibri" w:hAnsi="Times New Roman" w:cs="Times New Roman"/>
          <w:sz w:val="20"/>
          <w:szCs w:val="20"/>
        </w:rPr>
        <w:t>________________________________________________________________________________________________</w:t>
      </w:r>
    </w:p>
    <w:p w14:paraId="4EA97298"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6E1D">
        <w:rPr>
          <w:rFonts w:ascii="Times New Roman" w:eastAsia="Calibri" w:hAnsi="Times New Roman" w:cs="Times New Roman"/>
          <w:sz w:val="20"/>
          <w:szCs w:val="20"/>
        </w:rPr>
        <w:t>________________________________________________________________________________________________</w:t>
      </w:r>
    </w:p>
    <w:p w14:paraId="559E18C5"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6E1D">
        <w:rPr>
          <w:rFonts w:ascii="Times New Roman" w:eastAsia="Calibri" w:hAnsi="Times New Roman" w:cs="Times New Roman"/>
          <w:sz w:val="20"/>
          <w:szCs w:val="20"/>
        </w:rPr>
        <w:t>________________________________________________________________________________________________</w:t>
      </w:r>
    </w:p>
    <w:p w14:paraId="2D291875" w14:textId="77777777" w:rsidR="00D1280D" w:rsidRPr="006B6E1D" w:rsidRDefault="00D1280D" w:rsidP="00D1280D">
      <w:pPr>
        <w:spacing w:after="0" w:line="240" w:lineRule="auto"/>
        <w:jc w:val="center"/>
        <w:rPr>
          <w:rFonts w:ascii="Times New Roman" w:eastAsia="Calibri" w:hAnsi="Times New Roman" w:cs="Times New Roman"/>
          <w:sz w:val="20"/>
          <w:szCs w:val="20"/>
        </w:rPr>
      </w:pPr>
      <w:r w:rsidRPr="006B6E1D">
        <w:rPr>
          <w:rFonts w:ascii="Times New Roman" w:eastAsia="Calibri" w:hAnsi="Times New Roman" w:cs="Times New Roman"/>
          <w:sz w:val="20"/>
          <w:szCs w:val="20"/>
        </w:rPr>
        <w:t>(указываются основания для отказа в выдаче разрешения на строительство в соответствии с частью 13 статьи 51 Градостроительного кодекса Российской Федерации)</w:t>
      </w:r>
    </w:p>
    <w:p w14:paraId="1C9C00A5"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6E1D">
        <w:rPr>
          <w:rFonts w:ascii="Times New Roman" w:eastAsia="Calibri" w:hAnsi="Times New Roman" w:cs="Times New Roman"/>
          <w:sz w:val="20"/>
          <w:szCs w:val="20"/>
        </w:rPr>
        <w:t xml:space="preserve"> </w:t>
      </w:r>
      <w:r w:rsidRPr="006B6E1D">
        <w:rPr>
          <w:rFonts w:ascii="Times New Roman" w:eastAsia="Calibri" w:hAnsi="Times New Roman" w:cs="Times New Roman"/>
          <w:sz w:val="24"/>
          <w:szCs w:val="24"/>
        </w:rPr>
        <w:t>2. Разъяснить</w:t>
      </w:r>
      <w:r w:rsidRPr="006B6E1D">
        <w:rPr>
          <w:rFonts w:ascii="Times New Roman" w:eastAsia="Calibri" w:hAnsi="Times New Roman" w:cs="Times New Roman"/>
          <w:sz w:val="20"/>
          <w:szCs w:val="20"/>
        </w:rPr>
        <w:t xml:space="preserve"> ____________________________________________________________________________,</w:t>
      </w:r>
      <w:r w:rsidRPr="006B6E1D">
        <w:rPr>
          <w:rFonts w:ascii="Times New Roman" w:eastAsia="Calibri" w:hAnsi="Times New Roman" w:cs="Times New Roman"/>
          <w:sz w:val="24"/>
          <w:szCs w:val="24"/>
        </w:rPr>
        <w:t xml:space="preserve"> что:</w:t>
      </w:r>
    </w:p>
    <w:p w14:paraId="27D18000" w14:textId="77777777" w:rsidR="00D1280D" w:rsidRPr="006B6E1D"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6B6E1D">
        <w:rPr>
          <w:rFonts w:ascii="Times New Roman" w:eastAsia="Calibri" w:hAnsi="Times New Roman" w:cs="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14:paraId="2B285379" w14:textId="77777777" w:rsidR="00D1280D" w:rsidRPr="006B6E1D" w:rsidRDefault="00D1280D" w:rsidP="00D1280D">
      <w:pPr>
        <w:numPr>
          <w:ilvl w:val="0"/>
          <w:numId w:val="50"/>
        </w:numPr>
        <w:suppressAutoHyphens/>
        <w:autoSpaceDE w:val="0"/>
        <w:autoSpaceDN w:val="0"/>
        <w:adjustRightInd w:val="0"/>
        <w:spacing w:after="0" w:line="240" w:lineRule="auto"/>
        <w:ind w:left="0" w:firstLine="0"/>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t>настоящий отказ в выдаче разрешения на строительство не препятствует повторному обращению за выдачей разрешения на строительство после устранения указанных нарушений;</w:t>
      </w:r>
    </w:p>
    <w:p w14:paraId="451709C5" w14:textId="77777777" w:rsidR="00D1280D" w:rsidRPr="006B6E1D" w:rsidRDefault="00D1280D" w:rsidP="00D1280D">
      <w:pPr>
        <w:numPr>
          <w:ilvl w:val="0"/>
          <w:numId w:val="50"/>
        </w:numPr>
        <w:suppressAutoHyphens/>
        <w:autoSpaceDE w:val="0"/>
        <w:autoSpaceDN w:val="0"/>
        <w:adjustRightInd w:val="0"/>
        <w:spacing w:after="0" w:line="240" w:lineRule="auto"/>
        <w:ind w:left="0" w:firstLine="0"/>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t xml:space="preserve">в </w:t>
      </w:r>
      <w:r w:rsidRPr="006B6E1D">
        <w:rPr>
          <w:rFonts w:ascii="Times New Roman" w:eastAsia="Calibri" w:hAnsi="Times New Roman" w:cs="Times New Roman"/>
          <w:color w:val="000000"/>
          <w:sz w:val="24"/>
          <w:szCs w:val="24"/>
        </w:rPr>
        <w:t xml:space="preserve">соответствии с </w:t>
      </w:r>
      <w:hyperlink r:id="rId39" w:history="1">
        <w:r w:rsidRPr="006B6E1D">
          <w:rPr>
            <w:rFonts w:ascii="Times New Roman" w:eastAsia="Calibri" w:hAnsi="Times New Roman" w:cs="Times New Roman"/>
            <w:color w:val="000000"/>
            <w:sz w:val="24"/>
            <w:szCs w:val="24"/>
          </w:rPr>
          <w:t>частью 14 статьи 51</w:t>
        </w:r>
      </w:hyperlink>
      <w:r w:rsidRPr="006B6E1D">
        <w:rPr>
          <w:rFonts w:ascii="Times New Roman" w:eastAsia="Calibri" w:hAnsi="Times New Roman" w:cs="Times New Roman"/>
          <w:color w:val="000000"/>
          <w:sz w:val="24"/>
          <w:szCs w:val="24"/>
        </w:rPr>
        <w:t xml:space="preserve"> Градостроительного </w:t>
      </w:r>
      <w:r w:rsidRPr="006B6E1D">
        <w:rPr>
          <w:rFonts w:ascii="Times New Roman" w:eastAsia="Calibri" w:hAnsi="Times New Roman" w:cs="Times New Roman"/>
          <w:sz w:val="24"/>
          <w:szCs w:val="24"/>
        </w:rPr>
        <w:t xml:space="preserve">кодекса </w:t>
      </w:r>
      <w:r w:rsidRPr="006B6E1D">
        <w:rPr>
          <w:rFonts w:ascii="Times New Roman" w:eastAsia="Calibri" w:hAnsi="Times New Roman" w:cs="Times New Roman"/>
          <w:color w:val="000000"/>
          <w:sz w:val="24"/>
          <w:szCs w:val="24"/>
        </w:rPr>
        <w:t>Российской Федерации</w:t>
      </w:r>
      <w:r w:rsidRPr="006B6E1D">
        <w:rPr>
          <w:rFonts w:ascii="Times New Roman" w:eastAsia="Calibri" w:hAnsi="Times New Roman" w:cs="Times New Roman"/>
          <w:sz w:val="24"/>
          <w:szCs w:val="24"/>
        </w:rPr>
        <w:t xml:space="preserve"> отказ в выдаче разрешения на строительство может быть оспорен застройщиком в судебном порядке.</w:t>
      </w:r>
    </w:p>
    <w:p w14:paraId="1FDEA8FA"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p>
    <w:p w14:paraId="3C055391"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6E1D">
        <w:rPr>
          <w:rFonts w:ascii="Times New Roman" w:eastAsia="Calibri" w:hAnsi="Times New Roman" w:cs="Times New Roman"/>
          <w:sz w:val="20"/>
          <w:szCs w:val="20"/>
        </w:rPr>
        <w:t>_________________________________________ ____________________ __________________________________</w:t>
      </w:r>
    </w:p>
    <w:p w14:paraId="3363A5DD" w14:textId="77777777" w:rsidR="00D1280D" w:rsidRPr="006B6E1D" w:rsidRDefault="00D1280D" w:rsidP="00D1280D">
      <w:pPr>
        <w:autoSpaceDE w:val="0"/>
        <w:autoSpaceDN w:val="0"/>
        <w:adjustRightInd w:val="0"/>
        <w:spacing w:after="0" w:line="240" w:lineRule="auto"/>
        <w:rPr>
          <w:rFonts w:ascii="Times New Roman" w:eastAsia="Calibri" w:hAnsi="Times New Roman" w:cs="Times New Roman"/>
          <w:sz w:val="20"/>
          <w:szCs w:val="20"/>
        </w:rPr>
      </w:pPr>
      <w:r w:rsidRPr="006B6E1D">
        <w:rPr>
          <w:rFonts w:ascii="Times New Roman" w:eastAsia="Calibri" w:hAnsi="Times New Roman" w:cs="Times New Roman"/>
          <w:sz w:val="20"/>
          <w:szCs w:val="20"/>
        </w:rPr>
        <w:t xml:space="preserve">           (должность лица, принявшего </w:t>
      </w:r>
      <w:proofErr w:type="gramStart"/>
      <w:r w:rsidRPr="006B6E1D">
        <w:rPr>
          <w:rFonts w:ascii="Times New Roman" w:eastAsia="Calibri" w:hAnsi="Times New Roman" w:cs="Times New Roman"/>
          <w:sz w:val="20"/>
          <w:szCs w:val="20"/>
        </w:rPr>
        <w:t xml:space="preserve">решение)   </w:t>
      </w:r>
      <w:proofErr w:type="gramEnd"/>
      <w:r w:rsidRPr="006B6E1D">
        <w:rPr>
          <w:rFonts w:ascii="Times New Roman" w:eastAsia="Calibri" w:hAnsi="Times New Roman" w:cs="Times New Roman"/>
          <w:sz w:val="20"/>
          <w:szCs w:val="20"/>
        </w:rPr>
        <w:t xml:space="preserve">          </w:t>
      </w:r>
      <w:proofErr w:type="gramStart"/>
      <w:r w:rsidRPr="006B6E1D">
        <w:rPr>
          <w:rFonts w:ascii="Times New Roman" w:eastAsia="Calibri" w:hAnsi="Times New Roman" w:cs="Times New Roman"/>
          <w:sz w:val="20"/>
          <w:szCs w:val="20"/>
        </w:rPr>
        <w:t xml:space="preserve">   (подпись)   </w:t>
      </w:r>
      <w:proofErr w:type="gramEnd"/>
      <w:r w:rsidRPr="006B6E1D">
        <w:rPr>
          <w:rFonts w:ascii="Times New Roman" w:eastAsia="Calibri" w:hAnsi="Times New Roman" w:cs="Times New Roman"/>
          <w:sz w:val="20"/>
          <w:szCs w:val="20"/>
        </w:rPr>
        <w:t xml:space="preserve">                                </w:t>
      </w:r>
      <w:proofErr w:type="gramStart"/>
      <w:r w:rsidRPr="006B6E1D">
        <w:rPr>
          <w:rFonts w:ascii="Times New Roman" w:eastAsia="Calibri" w:hAnsi="Times New Roman" w:cs="Times New Roman"/>
          <w:sz w:val="20"/>
          <w:szCs w:val="20"/>
        </w:rPr>
        <w:t xml:space="preserve">   (</w:t>
      </w:r>
      <w:proofErr w:type="gramEnd"/>
      <w:r w:rsidRPr="006B6E1D">
        <w:rPr>
          <w:rFonts w:ascii="Times New Roman" w:eastAsia="Calibri" w:hAnsi="Times New Roman" w:cs="Times New Roman"/>
          <w:sz w:val="20"/>
          <w:szCs w:val="20"/>
        </w:rPr>
        <w:t>расшифровка подписи)</w:t>
      </w:r>
    </w:p>
    <w:p w14:paraId="10DECE01"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p>
    <w:p w14:paraId="4E91B11D"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6E1D">
        <w:rPr>
          <w:rFonts w:ascii="Times New Roman" w:eastAsia="Calibri" w:hAnsi="Times New Roman" w:cs="Times New Roman"/>
          <w:sz w:val="20"/>
          <w:szCs w:val="20"/>
        </w:rPr>
        <w:t xml:space="preserve">        </w:t>
      </w:r>
      <w:r w:rsidRPr="006B6E1D">
        <w:rPr>
          <w:rFonts w:ascii="Times New Roman" w:eastAsia="Calibri" w:hAnsi="Times New Roman" w:cs="Times New Roman"/>
          <w:sz w:val="24"/>
          <w:szCs w:val="24"/>
        </w:rPr>
        <w:t>М.П.</w:t>
      </w:r>
    </w:p>
    <w:p w14:paraId="46447A94"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lastRenderedPageBreak/>
        <w:t>Решение об отказе в выдаче разрешения на строительство и представленные для получения разрешения на строительство документы получил "___" __________20__ года</w:t>
      </w:r>
    </w:p>
    <w:p w14:paraId="4C1F5FD3"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6E1D">
        <w:rPr>
          <w:rFonts w:ascii="Times New Roman" w:eastAsia="Calibri" w:hAnsi="Times New Roman" w:cs="Times New Roman"/>
          <w:sz w:val="20"/>
          <w:szCs w:val="20"/>
        </w:rPr>
        <w:t>_______________________________________________________________________________________________,</w:t>
      </w:r>
    </w:p>
    <w:p w14:paraId="6AABF63E" w14:textId="77777777" w:rsidR="00D1280D" w:rsidRPr="006B6E1D"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6B6E1D">
        <w:rPr>
          <w:rFonts w:ascii="Times New Roman" w:eastAsia="Calibri" w:hAnsi="Times New Roman" w:cs="Times New Roman"/>
          <w:sz w:val="20"/>
          <w:szCs w:val="20"/>
        </w:rPr>
        <w:t>(должность, фамилия, имя, отчество представителя застройщика)</w:t>
      </w:r>
    </w:p>
    <w:p w14:paraId="6212AB7F"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p>
    <w:p w14:paraId="014A1476"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t>действующий на основании доверенности от "__" ___________ 20__ года № ____</w:t>
      </w:r>
    </w:p>
    <w:p w14:paraId="11FFA6DF" w14:textId="77777777" w:rsidR="00D1280D" w:rsidRPr="006B6E1D"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p>
    <w:p w14:paraId="17B16EBD" w14:textId="77777777" w:rsidR="00D1280D" w:rsidRPr="006B6E1D"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6B6E1D">
        <w:rPr>
          <w:rFonts w:ascii="Times New Roman" w:eastAsia="Calibri" w:hAnsi="Times New Roman" w:cs="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0CF210B5"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p>
    <w:p w14:paraId="3D77A8E3"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6E1D">
        <w:rPr>
          <w:rFonts w:ascii="Times New Roman" w:eastAsia="Calibri" w:hAnsi="Times New Roman" w:cs="Times New Roman"/>
          <w:sz w:val="20"/>
          <w:szCs w:val="20"/>
        </w:rPr>
        <w:t>______________________      _______________________________________</w:t>
      </w:r>
    </w:p>
    <w:p w14:paraId="3296E658" w14:textId="77777777" w:rsidR="00D1280D" w:rsidRPr="006B6E1D"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6E1D">
        <w:rPr>
          <w:rFonts w:ascii="Times New Roman" w:eastAsia="Calibri" w:hAnsi="Times New Roman" w:cs="Times New Roman"/>
          <w:sz w:val="20"/>
          <w:szCs w:val="20"/>
        </w:rPr>
        <w:t xml:space="preserve">             (</w:t>
      </w:r>
      <w:proofErr w:type="gramStart"/>
      <w:r w:rsidRPr="006B6E1D">
        <w:rPr>
          <w:rFonts w:ascii="Times New Roman" w:eastAsia="Calibri" w:hAnsi="Times New Roman" w:cs="Times New Roman"/>
          <w:sz w:val="20"/>
          <w:szCs w:val="20"/>
        </w:rPr>
        <w:t xml:space="preserve">подпись)   </w:t>
      </w:r>
      <w:proofErr w:type="gramEnd"/>
      <w:r w:rsidRPr="006B6E1D">
        <w:rPr>
          <w:rFonts w:ascii="Times New Roman" w:eastAsia="Calibri" w:hAnsi="Times New Roman" w:cs="Times New Roman"/>
          <w:sz w:val="20"/>
          <w:szCs w:val="20"/>
        </w:rPr>
        <w:t xml:space="preserve">                                </w:t>
      </w:r>
      <w:proofErr w:type="gramStart"/>
      <w:r w:rsidRPr="006B6E1D">
        <w:rPr>
          <w:rFonts w:ascii="Times New Roman" w:eastAsia="Calibri" w:hAnsi="Times New Roman" w:cs="Times New Roman"/>
          <w:sz w:val="20"/>
          <w:szCs w:val="20"/>
        </w:rPr>
        <w:t xml:space="preserve">   (</w:t>
      </w:r>
      <w:proofErr w:type="gramEnd"/>
      <w:r w:rsidRPr="006B6E1D">
        <w:rPr>
          <w:rFonts w:ascii="Times New Roman" w:eastAsia="Calibri" w:hAnsi="Times New Roman" w:cs="Times New Roman"/>
          <w:sz w:val="20"/>
          <w:szCs w:val="20"/>
        </w:rPr>
        <w:t>расшифровка подписи)</w:t>
      </w:r>
    </w:p>
    <w:p w14:paraId="620F7FE7" w14:textId="77777777" w:rsidR="00D1280D" w:rsidRPr="009F4D6E" w:rsidRDefault="00D1280D" w:rsidP="00D1280D">
      <w:pPr>
        <w:widowControl w:val="0"/>
        <w:suppressAutoHyphens/>
        <w:autoSpaceDE w:val="0"/>
        <w:spacing w:after="0" w:line="240" w:lineRule="auto"/>
        <w:jc w:val="center"/>
        <w:rPr>
          <w:rFonts w:ascii="Times New Roman" w:eastAsia="Times New Roman" w:hAnsi="Times New Roman" w:cs="Times New Roman"/>
          <w:lang w:eastAsia="zh-CN"/>
        </w:rPr>
      </w:pPr>
      <w:r w:rsidRPr="009F4D6E">
        <w:rPr>
          <w:rFonts w:ascii="Times New Roman" w:eastAsia="Times New Roman" w:hAnsi="Times New Roman" w:cs="Courier New"/>
          <w:sz w:val="20"/>
          <w:szCs w:val="20"/>
          <w:lang w:eastAsia="zh-CN"/>
        </w:rPr>
        <w:br w:type="page"/>
      </w:r>
    </w:p>
    <w:p w14:paraId="07AABB21" w14:textId="77777777" w:rsidR="00D1280D" w:rsidRDefault="00D1280D" w:rsidP="00D1280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7</w:t>
      </w:r>
    </w:p>
    <w:p w14:paraId="3BD99E48" w14:textId="77777777" w:rsidR="00D1280D" w:rsidRDefault="00D1280D" w:rsidP="00D1280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2699F9F6" w14:textId="77777777" w:rsidR="00D1280D" w:rsidRPr="00CB3F14"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CB3F14">
        <w:rPr>
          <w:rFonts w:ascii="Times New Roman" w:eastAsia="Times New Roman" w:hAnsi="Times New Roman" w:cs="Times New Roman"/>
          <w:sz w:val="20"/>
          <w:szCs w:val="20"/>
          <w:lang w:eastAsia="zh-CN"/>
        </w:rPr>
        <w:t>предоставления Администрацией</w:t>
      </w:r>
      <w:r>
        <w:rPr>
          <w:rFonts w:ascii="Times New Roman" w:eastAsia="Times New Roman" w:hAnsi="Times New Roman" w:cs="Times New Roman"/>
          <w:sz w:val="20"/>
          <w:szCs w:val="20"/>
          <w:lang w:eastAsia="zh-CN"/>
        </w:rPr>
        <w:t>______</w:t>
      </w:r>
      <w:r w:rsidRPr="00CB3F14">
        <w:rPr>
          <w:rFonts w:ascii="Times New Roman" w:eastAsia="Times New Roman" w:hAnsi="Times New Roman" w:cs="Times New Roman"/>
          <w:sz w:val="20"/>
          <w:szCs w:val="20"/>
          <w:lang w:eastAsia="zh-CN"/>
        </w:rPr>
        <w:t xml:space="preserve"> ________</w:t>
      </w:r>
    </w:p>
    <w:p w14:paraId="7C1728FB" w14:textId="77777777" w:rsidR="00D1280D" w:rsidRPr="00CB3F14"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CB3F14">
        <w:rPr>
          <w:rFonts w:ascii="Times New Roman" w:eastAsia="Times New Roman" w:hAnsi="Times New Roman" w:cs="Times New Roman"/>
          <w:sz w:val="20"/>
          <w:szCs w:val="20"/>
          <w:lang w:eastAsia="zh-CN"/>
        </w:rPr>
        <w:t xml:space="preserve">муниципальной услуги по выдаче разрешения </w:t>
      </w:r>
    </w:p>
    <w:p w14:paraId="1F8C247D" w14:textId="77777777" w:rsidR="00D1280D" w:rsidRPr="00CB3F14"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CB3F14">
        <w:rPr>
          <w:rFonts w:ascii="Times New Roman" w:eastAsia="Times New Roman" w:hAnsi="Times New Roman" w:cs="Times New Roman"/>
          <w:sz w:val="20"/>
          <w:szCs w:val="20"/>
          <w:lang w:eastAsia="zh-CN"/>
        </w:rPr>
        <w:t xml:space="preserve">на строительство, внесению изменений в разрешение </w:t>
      </w:r>
    </w:p>
    <w:p w14:paraId="5E609A43" w14:textId="77777777" w:rsidR="00D1280D" w:rsidRPr="00CB3F14"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CB3F14">
        <w:rPr>
          <w:rFonts w:ascii="Times New Roman" w:eastAsia="Times New Roman" w:hAnsi="Times New Roman" w:cs="Times New Roman"/>
          <w:sz w:val="20"/>
          <w:szCs w:val="20"/>
          <w:lang w:eastAsia="zh-CN"/>
        </w:rPr>
        <w:t>на строительство, в том числе в связи с необходимостью</w:t>
      </w:r>
    </w:p>
    <w:p w14:paraId="3B0AE7CA" w14:textId="77777777" w:rsidR="00D1280D" w:rsidRPr="00CB3F14" w:rsidRDefault="00D1280D" w:rsidP="00D1280D">
      <w:pPr>
        <w:widowControl w:val="0"/>
        <w:suppressAutoHyphens/>
        <w:autoSpaceDE w:val="0"/>
        <w:spacing w:after="0" w:line="240" w:lineRule="auto"/>
        <w:ind w:firstLine="720"/>
        <w:jc w:val="right"/>
        <w:rPr>
          <w:rFonts w:ascii="Times New Roman" w:eastAsia="Times New Roman" w:hAnsi="Times New Roman" w:cs="Times New Roman"/>
          <w:lang w:eastAsia="zh-CN"/>
        </w:rPr>
      </w:pPr>
      <w:r w:rsidRPr="00CB3F14">
        <w:rPr>
          <w:rFonts w:ascii="Times New Roman" w:eastAsia="Times New Roman" w:hAnsi="Times New Roman" w:cs="Times New Roman"/>
          <w:sz w:val="20"/>
          <w:szCs w:val="20"/>
          <w:lang w:eastAsia="zh-CN"/>
        </w:rPr>
        <w:t xml:space="preserve"> продления срока действия разрешения на строительство</w:t>
      </w:r>
    </w:p>
    <w:p w14:paraId="2C6AF5FE" w14:textId="77777777" w:rsidR="00D1280D" w:rsidRPr="009F4D6E" w:rsidRDefault="00D1280D" w:rsidP="00D1280D">
      <w:pPr>
        <w:widowControl w:val="0"/>
        <w:suppressAutoHyphens/>
        <w:autoSpaceDE w:val="0"/>
        <w:spacing w:after="0" w:line="240" w:lineRule="auto"/>
        <w:ind w:firstLine="720"/>
        <w:jc w:val="right"/>
        <w:rPr>
          <w:rFonts w:ascii="Times New Roman" w:eastAsia="Calibri" w:hAnsi="Times New Roman" w:cs="Times New Roman"/>
          <w:lang w:eastAsia="zh-CN"/>
        </w:rPr>
      </w:pPr>
    </w:p>
    <w:p w14:paraId="1E6BE14D" w14:textId="77777777" w:rsidR="00D1280D" w:rsidRPr="009F4D6E" w:rsidRDefault="00D1280D" w:rsidP="00D1280D">
      <w:pPr>
        <w:widowControl w:val="0"/>
        <w:suppressAutoHyphens/>
        <w:autoSpaceDE w:val="0"/>
        <w:spacing w:after="0" w:line="240" w:lineRule="auto"/>
        <w:ind w:firstLine="720"/>
        <w:jc w:val="right"/>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ФОРМА</w:t>
      </w:r>
    </w:p>
    <w:p w14:paraId="2BAEFA26" w14:textId="77777777" w:rsidR="00D1280D" w:rsidRPr="009F4D6E" w:rsidRDefault="00D1280D" w:rsidP="00D1280D">
      <w:pPr>
        <w:widowControl w:val="0"/>
        <w:suppressAutoHyphens/>
        <w:autoSpaceDE w:val="0"/>
        <w:spacing w:after="0" w:line="240" w:lineRule="auto"/>
        <w:ind w:firstLine="720"/>
        <w:jc w:val="right"/>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Кому ____________________________________</w:t>
      </w:r>
    </w:p>
    <w:p w14:paraId="72BF5FF7" w14:textId="77777777" w:rsidR="00D1280D" w:rsidRPr="009F4D6E" w:rsidRDefault="00D1280D" w:rsidP="00D1280D">
      <w:pPr>
        <w:widowControl w:val="0"/>
        <w:suppressAutoHyphens/>
        <w:autoSpaceDE w:val="0"/>
        <w:spacing w:after="0" w:line="240" w:lineRule="auto"/>
        <w:ind w:firstLine="720"/>
        <w:jc w:val="right"/>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(фамилия, имя, отчество (при наличии) застройщика, ОГРНИП</w:t>
      </w:r>
    </w:p>
    <w:p w14:paraId="32D1709B" w14:textId="77777777" w:rsidR="00D1280D" w:rsidRPr="009F4D6E" w:rsidRDefault="00D1280D" w:rsidP="00D1280D">
      <w:pPr>
        <w:widowControl w:val="0"/>
        <w:suppressAutoHyphens/>
        <w:autoSpaceDE w:val="0"/>
        <w:spacing w:after="0" w:line="240" w:lineRule="auto"/>
        <w:ind w:firstLine="720"/>
        <w:jc w:val="right"/>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(для физического лица, зарегистрированного в качестве </w:t>
      </w:r>
    </w:p>
    <w:p w14:paraId="27D9B71D" w14:textId="77777777" w:rsidR="00D1280D" w:rsidRPr="009F4D6E" w:rsidRDefault="00D1280D" w:rsidP="00D1280D">
      <w:pPr>
        <w:widowControl w:val="0"/>
        <w:suppressAutoHyphens/>
        <w:autoSpaceDE w:val="0"/>
        <w:spacing w:after="0" w:line="240" w:lineRule="auto"/>
        <w:ind w:firstLine="720"/>
        <w:jc w:val="right"/>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индивидуального предпринимателя) </w:t>
      </w:r>
      <w:proofErr w:type="gramStart"/>
      <w:r w:rsidRPr="009F4D6E">
        <w:rPr>
          <w:rFonts w:ascii="Times New Roman" w:eastAsia="Calibri" w:hAnsi="Times New Roman" w:cs="Times New Roman"/>
          <w:sz w:val="16"/>
          <w:szCs w:val="16"/>
          <w:lang w:eastAsia="zh-CN"/>
        </w:rPr>
        <w:t>–  для</w:t>
      </w:r>
      <w:proofErr w:type="gramEnd"/>
      <w:r w:rsidRPr="009F4D6E">
        <w:rPr>
          <w:rFonts w:ascii="Times New Roman" w:eastAsia="Calibri" w:hAnsi="Times New Roman" w:cs="Times New Roman"/>
          <w:sz w:val="16"/>
          <w:szCs w:val="16"/>
          <w:lang w:eastAsia="zh-CN"/>
        </w:rPr>
        <w:t xml:space="preserve"> физического лица,</w:t>
      </w:r>
    </w:p>
    <w:p w14:paraId="66528DFA" w14:textId="77777777" w:rsidR="00D1280D" w:rsidRPr="009F4D6E" w:rsidRDefault="00D1280D" w:rsidP="00D1280D">
      <w:pPr>
        <w:widowControl w:val="0"/>
        <w:suppressAutoHyphens/>
        <w:autoSpaceDE w:val="0"/>
        <w:spacing w:after="0" w:line="240" w:lineRule="auto"/>
        <w:ind w:firstLine="720"/>
        <w:jc w:val="right"/>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полное наименование застройщика, ИНН, ОГРН – для юридического лица,</w:t>
      </w:r>
    </w:p>
    <w:p w14:paraId="081DA3BD" w14:textId="77777777" w:rsidR="00D1280D" w:rsidRPr="009F4D6E" w:rsidRDefault="00D1280D" w:rsidP="00D1280D">
      <w:pPr>
        <w:widowControl w:val="0"/>
        <w:suppressAutoHyphens/>
        <w:autoSpaceDE w:val="0"/>
        <w:spacing w:after="0" w:line="240" w:lineRule="auto"/>
        <w:ind w:firstLine="720"/>
        <w:jc w:val="right"/>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_________________________________________</w:t>
      </w:r>
    </w:p>
    <w:p w14:paraId="741F3D0F" w14:textId="77777777" w:rsidR="00D1280D" w:rsidRPr="009F4D6E" w:rsidRDefault="00D1280D" w:rsidP="00D1280D">
      <w:pPr>
        <w:widowControl w:val="0"/>
        <w:suppressAutoHyphens/>
        <w:autoSpaceDE w:val="0"/>
        <w:spacing w:after="0" w:line="240" w:lineRule="auto"/>
        <w:ind w:firstLine="720"/>
        <w:jc w:val="right"/>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почтовый индекс и адрес, телефон, адрес электронной почты)</w:t>
      </w:r>
    </w:p>
    <w:p w14:paraId="6D765983" w14:textId="77777777" w:rsidR="00D1280D" w:rsidRPr="009F4D6E" w:rsidRDefault="00D1280D" w:rsidP="00D1280D">
      <w:pPr>
        <w:widowControl w:val="0"/>
        <w:suppressAutoHyphens/>
        <w:autoSpaceDE w:val="0"/>
        <w:spacing w:after="0" w:line="240" w:lineRule="auto"/>
        <w:ind w:firstLine="720"/>
        <w:jc w:val="center"/>
        <w:rPr>
          <w:rFonts w:ascii="Times New Roman" w:eastAsia="Calibri" w:hAnsi="Times New Roman" w:cs="Times New Roman"/>
          <w:lang w:eastAsia="zh-CN"/>
        </w:rPr>
      </w:pPr>
    </w:p>
    <w:p w14:paraId="7054FA89" w14:textId="77777777" w:rsidR="00D1280D" w:rsidRPr="00CB3F14" w:rsidRDefault="00D1280D" w:rsidP="00D1280D">
      <w:pPr>
        <w:spacing w:after="0" w:line="240" w:lineRule="auto"/>
        <w:jc w:val="center"/>
        <w:rPr>
          <w:rFonts w:ascii="Times New Roman" w:eastAsia="Calibri" w:hAnsi="Times New Roman" w:cs="Times New Roman"/>
          <w:b/>
          <w:sz w:val="24"/>
          <w:szCs w:val="24"/>
        </w:rPr>
      </w:pPr>
      <w:r w:rsidRPr="00CB3F14">
        <w:rPr>
          <w:rFonts w:ascii="Times New Roman" w:eastAsia="Calibri" w:hAnsi="Times New Roman" w:cs="Times New Roman"/>
          <w:b/>
          <w:sz w:val="24"/>
          <w:szCs w:val="24"/>
        </w:rPr>
        <w:t>РЕШЕНИЕ</w:t>
      </w:r>
    </w:p>
    <w:p w14:paraId="071C5508" w14:textId="77777777" w:rsidR="00D1280D" w:rsidRPr="00CB3F14" w:rsidRDefault="00D1280D" w:rsidP="00D1280D">
      <w:pPr>
        <w:spacing w:after="0" w:line="240" w:lineRule="auto"/>
        <w:jc w:val="center"/>
        <w:rPr>
          <w:rFonts w:ascii="Times New Roman" w:eastAsia="Calibri" w:hAnsi="Times New Roman" w:cs="Times New Roman"/>
          <w:b/>
          <w:sz w:val="24"/>
          <w:szCs w:val="24"/>
        </w:rPr>
      </w:pPr>
      <w:r w:rsidRPr="00CB3F14">
        <w:rPr>
          <w:rFonts w:ascii="Times New Roman" w:eastAsia="Calibri" w:hAnsi="Times New Roman" w:cs="Times New Roman"/>
          <w:b/>
          <w:sz w:val="24"/>
          <w:szCs w:val="24"/>
        </w:rPr>
        <w:t>об отказе во внесении изменений в разрешение на строительство</w:t>
      </w:r>
    </w:p>
    <w:p w14:paraId="64F6BFBD" w14:textId="77777777" w:rsidR="00D1280D" w:rsidRPr="00CB3F14" w:rsidRDefault="00D1280D" w:rsidP="00D1280D">
      <w:pPr>
        <w:spacing w:after="0" w:line="240" w:lineRule="auto"/>
        <w:jc w:val="center"/>
        <w:rPr>
          <w:rFonts w:ascii="Times New Roman" w:eastAsia="Calibri" w:hAnsi="Times New Roman" w:cs="Times New Roman"/>
          <w:b/>
          <w:sz w:val="24"/>
          <w:szCs w:val="24"/>
        </w:rPr>
      </w:pPr>
      <w:r w:rsidRPr="00CB3F14">
        <w:rPr>
          <w:rFonts w:ascii="Times New Roman" w:eastAsia="Calibri" w:hAnsi="Times New Roman" w:cs="Times New Roman"/>
          <w:b/>
          <w:sz w:val="24"/>
          <w:szCs w:val="24"/>
        </w:rPr>
        <w:t>в связи с внесением изменений в проектную документацию</w:t>
      </w:r>
    </w:p>
    <w:p w14:paraId="69269976" w14:textId="77777777" w:rsidR="00D1280D" w:rsidRPr="00CB3F14" w:rsidRDefault="00D1280D" w:rsidP="00D1280D">
      <w:pPr>
        <w:spacing w:after="0" w:line="240" w:lineRule="auto"/>
        <w:jc w:val="center"/>
        <w:rPr>
          <w:rFonts w:ascii="Times New Roman" w:eastAsia="Calibri" w:hAnsi="Times New Roman" w:cs="Times New Roman"/>
          <w:b/>
          <w:sz w:val="28"/>
          <w:szCs w:val="28"/>
        </w:rPr>
      </w:pPr>
    </w:p>
    <w:p w14:paraId="08DA41FA" w14:textId="77777777" w:rsidR="00D1280D" w:rsidRPr="00CB3F14" w:rsidRDefault="00D1280D" w:rsidP="00D1280D">
      <w:pPr>
        <w:spacing w:after="0" w:line="240" w:lineRule="auto"/>
        <w:jc w:val="center"/>
        <w:rPr>
          <w:rFonts w:ascii="Times New Roman" w:eastAsia="Calibri" w:hAnsi="Times New Roman" w:cs="Times New Roman"/>
          <w:sz w:val="28"/>
          <w:szCs w:val="28"/>
        </w:rPr>
      </w:pPr>
      <w:r w:rsidRPr="00CB3F14">
        <w:rPr>
          <w:rFonts w:ascii="Times New Roman" w:eastAsia="Calibri" w:hAnsi="Times New Roman" w:cs="Times New Roman"/>
          <w:sz w:val="28"/>
          <w:szCs w:val="28"/>
        </w:rPr>
        <w:t>"__" _______ 20__ года</w:t>
      </w:r>
    </w:p>
    <w:p w14:paraId="3821BBD5" w14:textId="77777777" w:rsidR="00D1280D" w:rsidRPr="00CB3F14" w:rsidRDefault="00D1280D" w:rsidP="00D1280D">
      <w:pPr>
        <w:spacing w:after="0" w:line="240" w:lineRule="auto"/>
        <w:jc w:val="center"/>
        <w:rPr>
          <w:rFonts w:ascii="Times New Roman" w:eastAsia="Calibri" w:hAnsi="Times New Roman" w:cs="Times New Roman"/>
          <w:sz w:val="28"/>
          <w:szCs w:val="28"/>
        </w:rPr>
      </w:pPr>
    </w:p>
    <w:p w14:paraId="012FB412"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CB3F14">
        <w:rPr>
          <w:rFonts w:ascii="Times New Roman" w:eastAsia="Calibri" w:hAnsi="Times New Roman" w:cs="Times New Roman"/>
          <w:sz w:val="24"/>
          <w:szCs w:val="24"/>
        </w:rPr>
        <w:t xml:space="preserve">Администрация </w:t>
      </w:r>
      <w:r w:rsidRPr="00816AAF">
        <w:rPr>
          <w:rFonts w:ascii="Times New Roman" w:eastAsia="Calibri" w:hAnsi="Times New Roman" w:cs="Times New Roman"/>
          <w:sz w:val="24"/>
          <w:szCs w:val="24"/>
        </w:rPr>
        <w:t>______</w:t>
      </w:r>
      <w:r w:rsidRPr="00CB3F14">
        <w:rPr>
          <w:rFonts w:ascii="Times New Roman" w:eastAsia="Calibri" w:hAnsi="Times New Roman" w:cs="Times New Roman"/>
          <w:sz w:val="24"/>
          <w:szCs w:val="24"/>
        </w:rPr>
        <w:t>_</w:t>
      </w:r>
      <w:r w:rsidRPr="00816AAF">
        <w:rPr>
          <w:rFonts w:ascii="Times New Roman" w:eastAsia="Calibri" w:hAnsi="Times New Roman" w:cs="Times New Roman"/>
          <w:sz w:val="24"/>
          <w:szCs w:val="24"/>
        </w:rPr>
        <w:t>___</w:t>
      </w:r>
      <w:r w:rsidRPr="00CB3F14">
        <w:rPr>
          <w:rFonts w:ascii="Times New Roman" w:eastAsia="Calibri" w:hAnsi="Times New Roman" w:cs="Times New Roman"/>
          <w:sz w:val="24"/>
          <w:szCs w:val="24"/>
        </w:rPr>
        <w:t>__ по результатам рассмотрения заявления _______________________,</w:t>
      </w:r>
    </w:p>
    <w:p w14:paraId="1E1BDA47" w14:textId="77777777" w:rsidR="00D1280D" w:rsidRPr="00CB3F14" w:rsidRDefault="00D1280D" w:rsidP="00D1280D">
      <w:pPr>
        <w:autoSpaceDE w:val="0"/>
        <w:autoSpaceDN w:val="0"/>
        <w:adjustRightInd w:val="0"/>
        <w:spacing w:after="0" w:line="240" w:lineRule="auto"/>
        <w:ind w:left="5670"/>
        <w:jc w:val="right"/>
        <w:rPr>
          <w:rFonts w:ascii="Times New Roman" w:eastAsia="Calibri" w:hAnsi="Times New Roman" w:cs="Times New Roman"/>
          <w:sz w:val="20"/>
          <w:szCs w:val="20"/>
        </w:rPr>
      </w:pPr>
      <w:r w:rsidRPr="00CB3F14">
        <w:rPr>
          <w:rFonts w:ascii="Times New Roman" w:eastAsia="Calibri" w:hAnsi="Times New Roman" w:cs="Times New Roman"/>
          <w:sz w:val="20"/>
          <w:szCs w:val="20"/>
        </w:rPr>
        <w:t>(наименование юридического лица,</w:t>
      </w:r>
    </w:p>
    <w:p w14:paraId="2D919110" w14:textId="77777777" w:rsidR="00D1280D" w:rsidRPr="00CB3F14" w:rsidRDefault="00D1280D" w:rsidP="00D1280D">
      <w:pPr>
        <w:autoSpaceDE w:val="0"/>
        <w:autoSpaceDN w:val="0"/>
        <w:adjustRightInd w:val="0"/>
        <w:spacing w:after="0" w:line="240" w:lineRule="auto"/>
        <w:ind w:left="5670"/>
        <w:jc w:val="right"/>
        <w:rPr>
          <w:rFonts w:ascii="Times New Roman" w:eastAsia="Calibri" w:hAnsi="Times New Roman" w:cs="Times New Roman"/>
          <w:sz w:val="20"/>
          <w:szCs w:val="20"/>
        </w:rPr>
      </w:pPr>
      <w:r w:rsidRPr="00CB3F14">
        <w:rPr>
          <w:rFonts w:ascii="Times New Roman" w:eastAsia="Calibri" w:hAnsi="Times New Roman" w:cs="Times New Roman"/>
          <w:sz w:val="20"/>
          <w:szCs w:val="20"/>
        </w:rPr>
        <w:t>фамилия, инициалы физического лица,</w:t>
      </w:r>
    </w:p>
    <w:p w14:paraId="4476EBCA" w14:textId="77777777" w:rsidR="00D1280D" w:rsidRPr="00CB3F14" w:rsidRDefault="00D1280D" w:rsidP="00D1280D">
      <w:pPr>
        <w:autoSpaceDE w:val="0"/>
        <w:autoSpaceDN w:val="0"/>
        <w:adjustRightInd w:val="0"/>
        <w:spacing w:after="0" w:line="240" w:lineRule="auto"/>
        <w:ind w:left="5670"/>
        <w:jc w:val="right"/>
        <w:rPr>
          <w:rFonts w:ascii="Times New Roman" w:eastAsia="Calibri" w:hAnsi="Times New Roman" w:cs="Times New Roman"/>
          <w:sz w:val="20"/>
          <w:szCs w:val="20"/>
        </w:rPr>
      </w:pPr>
      <w:r w:rsidRPr="00CB3F14">
        <w:rPr>
          <w:rFonts w:ascii="Times New Roman" w:eastAsia="Calibri" w:hAnsi="Times New Roman" w:cs="Times New Roman"/>
          <w:sz w:val="20"/>
          <w:szCs w:val="20"/>
        </w:rPr>
        <w:t>обратившегося за внесением изменений в разрешение на строительство)</w:t>
      </w:r>
    </w:p>
    <w:p w14:paraId="214085D4" w14:textId="77777777" w:rsidR="00D1280D" w:rsidRPr="00CB3F14" w:rsidRDefault="00D1280D" w:rsidP="00D1280D">
      <w:pPr>
        <w:autoSpaceDE w:val="0"/>
        <w:autoSpaceDN w:val="0"/>
        <w:adjustRightInd w:val="0"/>
        <w:spacing w:after="0" w:line="240" w:lineRule="auto"/>
        <w:ind w:left="5670"/>
        <w:jc w:val="center"/>
        <w:rPr>
          <w:rFonts w:ascii="Times New Roman" w:eastAsia="Calibri" w:hAnsi="Times New Roman" w:cs="Times New Roman"/>
          <w:sz w:val="20"/>
          <w:szCs w:val="20"/>
        </w:rPr>
      </w:pPr>
    </w:p>
    <w:p w14:paraId="435AE54A"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8"/>
          <w:szCs w:val="28"/>
        </w:rPr>
      </w:pPr>
      <w:r w:rsidRPr="00CB3F14">
        <w:rPr>
          <w:rFonts w:ascii="Times New Roman" w:eastAsia="Calibri" w:hAnsi="Times New Roman" w:cs="Times New Roman"/>
          <w:sz w:val="24"/>
          <w:szCs w:val="24"/>
        </w:rPr>
        <w:t>для внесения изменений в разрешение на строительство №</w:t>
      </w:r>
      <w:r w:rsidRPr="00816AAF">
        <w:rPr>
          <w:rFonts w:ascii="Times New Roman" w:eastAsia="Calibri" w:hAnsi="Times New Roman" w:cs="Times New Roman"/>
          <w:sz w:val="24"/>
          <w:szCs w:val="24"/>
        </w:rPr>
        <w:t>______</w:t>
      </w:r>
      <w:r w:rsidRPr="00CB3F14">
        <w:rPr>
          <w:rFonts w:ascii="Times New Roman" w:eastAsia="Calibri" w:hAnsi="Times New Roman" w:cs="Times New Roman"/>
          <w:sz w:val="24"/>
          <w:szCs w:val="24"/>
        </w:rPr>
        <w:t xml:space="preserve"> </w:t>
      </w:r>
      <w:r w:rsidRPr="00CB3F14">
        <w:rPr>
          <w:rFonts w:ascii="Times New Roman" w:eastAsia="Calibri" w:hAnsi="Times New Roman" w:cs="Times New Roman"/>
          <w:sz w:val="28"/>
          <w:szCs w:val="28"/>
        </w:rPr>
        <w:t>________________________</w:t>
      </w:r>
    </w:p>
    <w:p w14:paraId="111B2878" w14:textId="77777777" w:rsidR="00D1280D" w:rsidRPr="00CB3F14" w:rsidRDefault="00D1280D" w:rsidP="00D1280D">
      <w:pPr>
        <w:autoSpaceDE w:val="0"/>
        <w:autoSpaceDN w:val="0"/>
        <w:adjustRightInd w:val="0"/>
        <w:spacing w:after="0" w:line="240" w:lineRule="auto"/>
        <w:jc w:val="right"/>
        <w:rPr>
          <w:rFonts w:ascii="Times New Roman" w:eastAsia="Calibri" w:hAnsi="Times New Roman" w:cs="Times New Roman"/>
          <w:sz w:val="20"/>
          <w:szCs w:val="20"/>
        </w:rPr>
      </w:pPr>
      <w:r w:rsidRPr="00CB3F14">
        <w:rPr>
          <w:rFonts w:ascii="Times New Roman" w:eastAsia="Calibri" w:hAnsi="Times New Roman" w:cs="Times New Roman"/>
          <w:sz w:val="20"/>
          <w:szCs w:val="20"/>
        </w:rPr>
        <w:t>(номер разрешения на строительство)</w:t>
      </w:r>
    </w:p>
    <w:p w14:paraId="59EC3C3D" w14:textId="77777777" w:rsidR="00D1280D" w:rsidRPr="00CB3F14" w:rsidRDefault="00D1280D" w:rsidP="00D1280D">
      <w:pPr>
        <w:autoSpaceDE w:val="0"/>
        <w:autoSpaceDN w:val="0"/>
        <w:adjustRightInd w:val="0"/>
        <w:spacing w:after="0" w:line="240" w:lineRule="auto"/>
        <w:rPr>
          <w:rFonts w:ascii="Times New Roman" w:eastAsia="Calibri" w:hAnsi="Times New Roman" w:cs="Times New Roman"/>
          <w:sz w:val="24"/>
          <w:szCs w:val="24"/>
        </w:rPr>
      </w:pPr>
      <w:r w:rsidRPr="00CB3F14">
        <w:rPr>
          <w:rFonts w:ascii="Times New Roman" w:eastAsia="Calibri" w:hAnsi="Times New Roman" w:cs="Times New Roman"/>
          <w:sz w:val="24"/>
          <w:szCs w:val="24"/>
        </w:rPr>
        <w:t>выданное "_______" "___________" "_______" года</w:t>
      </w:r>
    </w:p>
    <w:p w14:paraId="56CFD649" w14:textId="77777777" w:rsidR="00D1280D" w:rsidRPr="00CB3F14" w:rsidRDefault="00D1280D" w:rsidP="00D1280D">
      <w:pPr>
        <w:autoSpaceDE w:val="0"/>
        <w:autoSpaceDN w:val="0"/>
        <w:adjustRightInd w:val="0"/>
        <w:spacing w:after="0" w:line="240" w:lineRule="auto"/>
        <w:rPr>
          <w:rFonts w:ascii="Times New Roman" w:eastAsia="Calibri" w:hAnsi="Times New Roman" w:cs="Times New Roman"/>
          <w:sz w:val="20"/>
          <w:szCs w:val="20"/>
        </w:rPr>
      </w:pPr>
      <w:r w:rsidRPr="00CB3F14">
        <w:rPr>
          <w:rFonts w:ascii="Times New Roman" w:eastAsia="Calibri" w:hAnsi="Times New Roman" w:cs="Times New Roman"/>
          <w:sz w:val="20"/>
          <w:szCs w:val="20"/>
        </w:rPr>
        <w:t xml:space="preserve">                          (</w:t>
      </w:r>
      <w:proofErr w:type="gramStart"/>
      <w:r w:rsidRPr="00CB3F14">
        <w:rPr>
          <w:rFonts w:ascii="Times New Roman" w:eastAsia="Calibri" w:hAnsi="Times New Roman" w:cs="Times New Roman"/>
          <w:sz w:val="20"/>
          <w:szCs w:val="20"/>
        </w:rPr>
        <w:t xml:space="preserve">число)   </w:t>
      </w:r>
      <w:proofErr w:type="gramEnd"/>
      <w:r w:rsidRPr="00CB3F14">
        <w:rPr>
          <w:rFonts w:ascii="Times New Roman" w:eastAsia="Calibri" w:hAnsi="Times New Roman" w:cs="Times New Roman"/>
          <w:sz w:val="20"/>
          <w:szCs w:val="20"/>
        </w:rPr>
        <w:t xml:space="preserve">        </w:t>
      </w:r>
      <w:proofErr w:type="gramStart"/>
      <w:r w:rsidRPr="00CB3F14">
        <w:rPr>
          <w:rFonts w:ascii="Times New Roman" w:eastAsia="Calibri" w:hAnsi="Times New Roman" w:cs="Times New Roman"/>
          <w:sz w:val="20"/>
          <w:szCs w:val="20"/>
        </w:rPr>
        <w:t xml:space="preserve">   (месяц)   </w:t>
      </w:r>
      <w:proofErr w:type="gramEnd"/>
      <w:r w:rsidRPr="00CB3F14">
        <w:rPr>
          <w:rFonts w:ascii="Times New Roman" w:eastAsia="Calibri" w:hAnsi="Times New Roman" w:cs="Times New Roman"/>
          <w:sz w:val="20"/>
          <w:szCs w:val="20"/>
        </w:rPr>
        <w:t xml:space="preserve">          </w:t>
      </w:r>
      <w:proofErr w:type="gramStart"/>
      <w:r w:rsidRPr="00CB3F14">
        <w:rPr>
          <w:rFonts w:ascii="Times New Roman" w:eastAsia="Calibri" w:hAnsi="Times New Roman" w:cs="Times New Roman"/>
          <w:sz w:val="20"/>
          <w:szCs w:val="20"/>
        </w:rPr>
        <w:t xml:space="preserve">   (</w:t>
      </w:r>
      <w:proofErr w:type="gramEnd"/>
      <w:r w:rsidRPr="00CB3F14">
        <w:rPr>
          <w:rFonts w:ascii="Times New Roman" w:eastAsia="Calibri" w:hAnsi="Times New Roman" w:cs="Times New Roman"/>
          <w:sz w:val="20"/>
          <w:szCs w:val="20"/>
        </w:rPr>
        <w:t>год)</w:t>
      </w:r>
    </w:p>
    <w:p w14:paraId="7E5C9E75" w14:textId="77777777" w:rsidR="00D1280D" w:rsidRPr="00CB3F14" w:rsidRDefault="00D1280D" w:rsidP="00D1280D">
      <w:pPr>
        <w:autoSpaceDE w:val="0"/>
        <w:autoSpaceDN w:val="0"/>
        <w:adjustRightInd w:val="0"/>
        <w:spacing w:after="0" w:line="240" w:lineRule="auto"/>
        <w:rPr>
          <w:rFonts w:ascii="Times New Roman" w:eastAsia="Calibri" w:hAnsi="Times New Roman" w:cs="Times New Roman"/>
          <w:sz w:val="24"/>
          <w:szCs w:val="24"/>
        </w:rPr>
      </w:pPr>
    </w:p>
    <w:p w14:paraId="4237FCF1" w14:textId="77777777" w:rsidR="00D1280D" w:rsidRPr="00CB3F14" w:rsidRDefault="00D1280D" w:rsidP="00D1280D">
      <w:pPr>
        <w:autoSpaceDE w:val="0"/>
        <w:autoSpaceDN w:val="0"/>
        <w:adjustRightInd w:val="0"/>
        <w:spacing w:after="0" w:line="240" w:lineRule="auto"/>
        <w:rPr>
          <w:rFonts w:ascii="Times New Roman" w:eastAsia="Calibri" w:hAnsi="Times New Roman" w:cs="Times New Roman"/>
          <w:sz w:val="24"/>
          <w:szCs w:val="24"/>
        </w:rPr>
      </w:pPr>
      <w:r w:rsidRPr="00CB3F14">
        <w:rPr>
          <w:rFonts w:ascii="Times New Roman" w:eastAsia="Calibri" w:hAnsi="Times New Roman" w:cs="Times New Roman"/>
          <w:sz w:val="24"/>
          <w:szCs w:val="24"/>
        </w:rPr>
        <w:t>со сроком действия до "_______" "___________" "_______" года</w:t>
      </w:r>
    </w:p>
    <w:p w14:paraId="78EF8EED" w14:textId="77777777" w:rsidR="00D1280D" w:rsidRPr="00CB3F14" w:rsidRDefault="00D1280D" w:rsidP="00D1280D">
      <w:pPr>
        <w:autoSpaceDE w:val="0"/>
        <w:autoSpaceDN w:val="0"/>
        <w:adjustRightInd w:val="0"/>
        <w:spacing w:after="0" w:line="240" w:lineRule="auto"/>
        <w:rPr>
          <w:rFonts w:ascii="Times New Roman" w:eastAsia="Calibri" w:hAnsi="Times New Roman" w:cs="Times New Roman"/>
          <w:sz w:val="20"/>
          <w:szCs w:val="20"/>
        </w:rPr>
      </w:pPr>
      <w:r w:rsidRPr="00CB3F14">
        <w:rPr>
          <w:rFonts w:ascii="Times New Roman" w:eastAsia="Calibri" w:hAnsi="Times New Roman" w:cs="Times New Roman"/>
          <w:sz w:val="28"/>
          <w:szCs w:val="28"/>
        </w:rPr>
        <w:t xml:space="preserve">                                     </w:t>
      </w:r>
      <w:r w:rsidRPr="00CB3F14">
        <w:rPr>
          <w:rFonts w:ascii="Times New Roman" w:eastAsia="Calibri" w:hAnsi="Times New Roman" w:cs="Times New Roman"/>
          <w:sz w:val="20"/>
          <w:szCs w:val="20"/>
        </w:rPr>
        <w:t>(</w:t>
      </w:r>
      <w:proofErr w:type="gramStart"/>
      <w:r w:rsidRPr="00CB3F14">
        <w:rPr>
          <w:rFonts w:ascii="Times New Roman" w:eastAsia="Calibri" w:hAnsi="Times New Roman" w:cs="Times New Roman"/>
          <w:sz w:val="20"/>
          <w:szCs w:val="20"/>
        </w:rPr>
        <w:t xml:space="preserve">число)   </w:t>
      </w:r>
      <w:proofErr w:type="gramEnd"/>
      <w:r w:rsidRPr="00CB3F14">
        <w:rPr>
          <w:rFonts w:ascii="Times New Roman" w:eastAsia="Calibri" w:hAnsi="Times New Roman" w:cs="Times New Roman"/>
          <w:sz w:val="20"/>
          <w:szCs w:val="20"/>
        </w:rPr>
        <w:t xml:space="preserve">        </w:t>
      </w:r>
      <w:proofErr w:type="gramStart"/>
      <w:r w:rsidRPr="00CB3F14">
        <w:rPr>
          <w:rFonts w:ascii="Times New Roman" w:eastAsia="Calibri" w:hAnsi="Times New Roman" w:cs="Times New Roman"/>
          <w:sz w:val="20"/>
          <w:szCs w:val="20"/>
        </w:rPr>
        <w:t xml:space="preserve">   (месяц)   </w:t>
      </w:r>
      <w:proofErr w:type="gramEnd"/>
      <w:r w:rsidRPr="00CB3F14">
        <w:rPr>
          <w:rFonts w:ascii="Times New Roman" w:eastAsia="Calibri" w:hAnsi="Times New Roman" w:cs="Times New Roman"/>
          <w:sz w:val="20"/>
          <w:szCs w:val="20"/>
        </w:rPr>
        <w:t xml:space="preserve">            </w:t>
      </w:r>
      <w:proofErr w:type="gramStart"/>
      <w:r w:rsidRPr="00CB3F14">
        <w:rPr>
          <w:rFonts w:ascii="Times New Roman" w:eastAsia="Calibri" w:hAnsi="Times New Roman" w:cs="Times New Roman"/>
          <w:sz w:val="20"/>
          <w:szCs w:val="20"/>
        </w:rPr>
        <w:t xml:space="preserve">   (</w:t>
      </w:r>
      <w:proofErr w:type="gramEnd"/>
      <w:r w:rsidRPr="00CB3F14">
        <w:rPr>
          <w:rFonts w:ascii="Times New Roman" w:eastAsia="Calibri" w:hAnsi="Times New Roman" w:cs="Times New Roman"/>
          <w:sz w:val="20"/>
          <w:szCs w:val="20"/>
        </w:rPr>
        <w:t>год)</w:t>
      </w:r>
    </w:p>
    <w:p w14:paraId="194B1116" w14:textId="77777777" w:rsidR="00D1280D" w:rsidRPr="00CB3F14" w:rsidRDefault="00D1280D" w:rsidP="00D1280D">
      <w:pPr>
        <w:autoSpaceDE w:val="0"/>
        <w:autoSpaceDN w:val="0"/>
        <w:adjustRightInd w:val="0"/>
        <w:spacing w:after="0" w:line="240" w:lineRule="auto"/>
        <w:rPr>
          <w:rFonts w:ascii="Times New Roman" w:eastAsia="Calibri" w:hAnsi="Times New Roman" w:cs="Times New Roman"/>
          <w:sz w:val="20"/>
          <w:szCs w:val="20"/>
        </w:rPr>
      </w:pPr>
    </w:p>
    <w:p w14:paraId="6FDB3D8D"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8"/>
          <w:szCs w:val="28"/>
        </w:rPr>
      </w:pPr>
      <w:r w:rsidRPr="00CB3F14">
        <w:rPr>
          <w:rFonts w:ascii="Times New Roman" w:eastAsia="Calibri" w:hAnsi="Times New Roman" w:cs="Times New Roman"/>
          <w:sz w:val="24"/>
          <w:szCs w:val="24"/>
        </w:rPr>
        <w:t xml:space="preserve">для строительства, реконструкции </w:t>
      </w:r>
      <w:r w:rsidRPr="00CB3F14">
        <w:rPr>
          <w:rFonts w:ascii="Times New Roman" w:eastAsia="Calibri" w:hAnsi="Times New Roman" w:cs="Times New Roman"/>
          <w:sz w:val="20"/>
          <w:szCs w:val="20"/>
        </w:rPr>
        <w:t>(ненужное зачеркнуть)</w:t>
      </w:r>
      <w:r w:rsidRPr="00CB3F14">
        <w:rPr>
          <w:rFonts w:ascii="Times New Roman" w:eastAsia="Calibri" w:hAnsi="Times New Roman" w:cs="Times New Roman"/>
          <w:sz w:val="24"/>
          <w:szCs w:val="24"/>
        </w:rPr>
        <w:t xml:space="preserve"> объекта капитального строительства</w:t>
      </w:r>
      <w:r w:rsidRPr="00CB3F14">
        <w:rPr>
          <w:rFonts w:ascii="Times New Roman" w:eastAsia="Calibri" w:hAnsi="Times New Roman" w:cs="Times New Roman"/>
          <w:sz w:val="28"/>
          <w:szCs w:val="28"/>
        </w:rPr>
        <w:t>__________________________________________________________</w:t>
      </w:r>
    </w:p>
    <w:p w14:paraId="48D52BC7" w14:textId="77777777" w:rsidR="00D1280D" w:rsidRPr="00CB3F14"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CB3F14">
        <w:rPr>
          <w:rFonts w:ascii="Times New Roman" w:eastAsia="Calibri" w:hAnsi="Times New Roman" w:cs="Times New Roman"/>
          <w:sz w:val="20"/>
          <w:szCs w:val="20"/>
        </w:rPr>
        <w:t xml:space="preserve"> (указывается наименование объекта в соответствии с разрешением на строительство)</w:t>
      </w:r>
    </w:p>
    <w:p w14:paraId="34FD5E51" w14:textId="77777777" w:rsidR="00D1280D" w:rsidRPr="00CB3F14" w:rsidRDefault="00D1280D" w:rsidP="00D1280D">
      <w:pPr>
        <w:autoSpaceDE w:val="0"/>
        <w:autoSpaceDN w:val="0"/>
        <w:adjustRightInd w:val="0"/>
        <w:spacing w:after="0" w:line="240" w:lineRule="auto"/>
        <w:rPr>
          <w:rFonts w:ascii="Times New Roman" w:eastAsia="Calibri" w:hAnsi="Times New Roman" w:cs="Times New Roman"/>
          <w:sz w:val="28"/>
          <w:szCs w:val="28"/>
        </w:rPr>
      </w:pPr>
      <w:r w:rsidRPr="00CB3F14">
        <w:rPr>
          <w:rFonts w:ascii="Times New Roman" w:eastAsia="Calibri" w:hAnsi="Times New Roman" w:cs="Times New Roman"/>
          <w:sz w:val="24"/>
          <w:szCs w:val="24"/>
        </w:rPr>
        <w:t>по адресу:</w:t>
      </w:r>
      <w:r w:rsidRPr="00CB3F14">
        <w:rPr>
          <w:rFonts w:ascii="Times New Roman" w:eastAsia="Calibri" w:hAnsi="Times New Roman" w:cs="Times New Roman"/>
          <w:sz w:val="28"/>
          <w:szCs w:val="28"/>
        </w:rPr>
        <w:t xml:space="preserve"> ____________________________________________________________</w:t>
      </w:r>
    </w:p>
    <w:p w14:paraId="771807EA" w14:textId="77777777" w:rsidR="00D1280D" w:rsidRPr="00CB3F14"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r w:rsidRPr="00CB3F14">
        <w:rPr>
          <w:rFonts w:ascii="Times New Roman" w:eastAsia="Calibri" w:hAnsi="Times New Roman" w:cs="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14:paraId="6FF48894" w14:textId="77777777" w:rsidR="00D1280D" w:rsidRPr="00CB3F14"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r w:rsidRPr="00CB3F14">
        <w:rPr>
          <w:rFonts w:ascii="Times New Roman" w:eastAsia="Calibri" w:hAnsi="Times New Roman" w:cs="Times New Roman"/>
          <w:sz w:val="28"/>
          <w:szCs w:val="28"/>
        </w:rPr>
        <w:t>____________________________________________________________________</w:t>
      </w:r>
    </w:p>
    <w:p w14:paraId="13287740"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CB3F14">
        <w:rPr>
          <w:rFonts w:ascii="Times New Roman" w:eastAsia="Calibri" w:hAnsi="Times New Roman" w:cs="Times New Roman"/>
          <w:sz w:val="24"/>
          <w:szCs w:val="24"/>
        </w:rPr>
        <w:t xml:space="preserve">(входящий № _______ от "__" _________ 20__ года), в связи с внесением изменений в проектную документацию, руководствуясь частью 21.15 статьи 51 Градостроительного кодекса Российской Федерации, подпунктом ___ пункта 2.10.3 Административного регламента предоставления </w:t>
      </w:r>
      <w:r w:rsidRPr="00CB3F14">
        <w:rPr>
          <w:rFonts w:ascii="Times New Roman" w:eastAsia="Calibri" w:hAnsi="Times New Roman" w:cs="Times New Roman"/>
          <w:color w:val="000000"/>
          <w:sz w:val="24"/>
          <w:szCs w:val="24"/>
        </w:rPr>
        <w:t>Администрацией МО муниципальной услуги _______________</w:t>
      </w:r>
      <w:r w:rsidRPr="00CB3F14">
        <w:rPr>
          <w:rFonts w:ascii="Times New Roman" w:eastAsia="Calibri" w:hAnsi="Times New Roman" w:cs="Times New Roman"/>
          <w:sz w:val="24"/>
          <w:szCs w:val="24"/>
        </w:rPr>
        <w:t>,</w:t>
      </w:r>
    </w:p>
    <w:p w14:paraId="127391DE"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p>
    <w:p w14:paraId="76AFAD4A" w14:textId="77777777" w:rsidR="00D1280D" w:rsidRPr="00CB3F14" w:rsidRDefault="00D1280D" w:rsidP="00D1280D">
      <w:pPr>
        <w:autoSpaceDE w:val="0"/>
        <w:autoSpaceDN w:val="0"/>
        <w:adjustRightInd w:val="0"/>
        <w:spacing w:after="0" w:line="240" w:lineRule="auto"/>
        <w:jc w:val="center"/>
        <w:rPr>
          <w:rFonts w:ascii="Times New Roman" w:eastAsia="Calibri" w:hAnsi="Times New Roman" w:cs="Times New Roman"/>
          <w:sz w:val="24"/>
          <w:szCs w:val="24"/>
        </w:rPr>
      </w:pPr>
      <w:r w:rsidRPr="00CB3F14">
        <w:rPr>
          <w:rFonts w:ascii="Times New Roman" w:eastAsia="Calibri" w:hAnsi="Times New Roman" w:cs="Times New Roman"/>
          <w:sz w:val="24"/>
          <w:szCs w:val="24"/>
        </w:rPr>
        <w:t>РЕШИЛ:</w:t>
      </w:r>
    </w:p>
    <w:p w14:paraId="4C97E033" w14:textId="77777777" w:rsidR="00D1280D" w:rsidRPr="00CB3F14"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p>
    <w:p w14:paraId="7980E927" w14:textId="77777777" w:rsidR="00D1280D" w:rsidRPr="00CB3F14" w:rsidRDefault="00D1280D" w:rsidP="00D1280D">
      <w:pPr>
        <w:autoSpaceDE w:val="0"/>
        <w:autoSpaceDN w:val="0"/>
        <w:adjustRightInd w:val="0"/>
        <w:spacing w:after="0" w:line="240" w:lineRule="auto"/>
        <w:rPr>
          <w:rFonts w:ascii="Times New Roman" w:eastAsia="Calibri" w:hAnsi="Times New Roman" w:cs="Times New Roman"/>
          <w:sz w:val="28"/>
          <w:szCs w:val="28"/>
        </w:rPr>
      </w:pPr>
      <w:r w:rsidRPr="00CB3F14">
        <w:rPr>
          <w:rFonts w:ascii="Times New Roman" w:eastAsia="Calibri" w:hAnsi="Times New Roman" w:cs="Times New Roman"/>
          <w:sz w:val="24"/>
          <w:szCs w:val="24"/>
        </w:rPr>
        <w:t xml:space="preserve">1. Во внесении изменений в разрешение на строительство № </w:t>
      </w:r>
      <w:r w:rsidRPr="00CB3F14">
        <w:rPr>
          <w:rFonts w:ascii="Times New Roman" w:eastAsia="Calibri" w:hAnsi="Times New Roman" w:cs="Times New Roman"/>
          <w:sz w:val="28"/>
          <w:szCs w:val="28"/>
        </w:rPr>
        <w:t>______________________</w:t>
      </w:r>
      <w:r w:rsidRPr="002827B5">
        <w:rPr>
          <w:rFonts w:ascii="Times New Roman" w:eastAsia="Calibri" w:hAnsi="Times New Roman" w:cs="Times New Roman"/>
          <w:sz w:val="28"/>
          <w:szCs w:val="28"/>
        </w:rPr>
        <w:t>____</w:t>
      </w:r>
      <w:r w:rsidRPr="00CB3F14">
        <w:rPr>
          <w:rFonts w:ascii="Times New Roman" w:eastAsia="Calibri" w:hAnsi="Times New Roman" w:cs="Times New Roman"/>
          <w:sz w:val="28"/>
          <w:szCs w:val="28"/>
        </w:rPr>
        <w:t>_</w:t>
      </w:r>
    </w:p>
    <w:p w14:paraId="617D7B32" w14:textId="77777777" w:rsidR="00D1280D" w:rsidRPr="00CB3F14" w:rsidRDefault="00D1280D" w:rsidP="00D1280D">
      <w:pPr>
        <w:autoSpaceDE w:val="0"/>
        <w:autoSpaceDN w:val="0"/>
        <w:adjustRightInd w:val="0"/>
        <w:spacing w:after="0" w:line="240" w:lineRule="auto"/>
        <w:jc w:val="right"/>
        <w:rPr>
          <w:rFonts w:ascii="Times New Roman" w:eastAsia="Calibri" w:hAnsi="Times New Roman" w:cs="Times New Roman"/>
          <w:sz w:val="20"/>
          <w:szCs w:val="20"/>
        </w:rPr>
      </w:pPr>
      <w:r w:rsidRPr="00CB3F14">
        <w:rPr>
          <w:rFonts w:ascii="Times New Roman" w:eastAsia="Calibri" w:hAnsi="Times New Roman" w:cs="Times New Roman"/>
          <w:sz w:val="20"/>
          <w:szCs w:val="20"/>
        </w:rPr>
        <w:t>(номер разрешения на строительство)</w:t>
      </w:r>
    </w:p>
    <w:p w14:paraId="25EC1B16" w14:textId="77777777" w:rsidR="00D1280D" w:rsidRPr="00CB3F14" w:rsidRDefault="00D1280D" w:rsidP="00D1280D">
      <w:pPr>
        <w:autoSpaceDE w:val="0"/>
        <w:autoSpaceDN w:val="0"/>
        <w:adjustRightInd w:val="0"/>
        <w:spacing w:after="0" w:line="240" w:lineRule="auto"/>
        <w:jc w:val="right"/>
        <w:rPr>
          <w:rFonts w:ascii="Times New Roman" w:eastAsia="Calibri" w:hAnsi="Times New Roman" w:cs="Times New Roman"/>
          <w:sz w:val="20"/>
          <w:szCs w:val="20"/>
        </w:rPr>
      </w:pPr>
    </w:p>
    <w:p w14:paraId="6DD7E060" w14:textId="77777777" w:rsidR="00D1280D" w:rsidRPr="00CB3F14" w:rsidRDefault="00D1280D" w:rsidP="00D1280D">
      <w:pPr>
        <w:autoSpaceDE w:val="0"/>
        <w:autoSpaceDN w:val="0"/>
        <w:adjustRightInd w:val="0"/>
        <w:spacing w:after="0" w:line="240" w:lineRule="auto"/>
        <w:rPr>
          <w:rFonts w:ascii="Times New Roman" w:eastAsia="Calibri" w:hAnsi="Times New Roman" w:cs="Times New Roman"/>
          <w:sz w:val="28"/>
          <w:szCs w:val="28"/>
        </w:rPr>
      </w:pPr>
      <w:r w:rsidRPr="00CB3F14">
        <w:rPr>
          <w:rFonts w:ascii="Times New Roman" w:eastAsia="Calibri" w:hAnsi="Times New Roman" w:cs="Times New Roman"/>
          <w:sz w:val="24"/>
          <w:szCs w:val="24"/>
        </w:rPr>
        <w:lastRenderedPageBreak/>
        <w:t xml:space="preserve">от "__" ___ 20__ года в связи с внесением изменений в проектную документацию отказать в связи: </w:t>
      </w:r>
      <w:r w:rsidRPr="00CB3F14">
        <w:rPr>
          <w:rFonts w:ascii="Times New Roman" w:eastAsia="Calibri" w:hAnsi="Times New Roman" w:cs="Times New Roman"/>
          <w:sz w:val="28"/>
          <w:szCs w:val="28"/>
        </w:rPr>
        <w:t>_______________________________________________________________</w:t>
      </w:r>
    </w:p>
    <w:p w14:paraId="0DC7A45C" w14:textId="77777777" w:rsidR="00D1280D" w:rsidRPr="00CB3F14"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r w:rsidRPr="00CB3F14">
        <w:rPr>
          <w:rFonts w:ascii="Times New Roman" w:eastAsia="Calibri" w:hAnsi="Times New Roman" w:cs="Times New Roman"/>
          <w:sz w:val="20"/>
          <w:szCs w:val="20"/>
        </w:rPr>
        <w:t>(указываются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14:paraId="3EF91D09"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CB3F14">
        <w:rPr>
          <w:rFonts w:ascii="Times New Roman" w:eastAsia="Calibri" w:hAnsi="Times New Roman" w:cs="Times New Roman"/>
          <w:sz w:val="24"/>
          <w:szCs w:val="24"/>
        </w:rPr>
        <w:t>2. Разъяснить</w:t>
      </w:r>
      <w:r w:rsidRPr="00CB3F14">
        <w:rPr>
          <w:rFonts w:ascii="Times New Roman" w:eastAsia="Calibri" w:hAnsi="Times New Roman" w:cs="Times New Roman"/>
          <w:sz w:val="20"/>
          <w:szCs w:val="20"/>
        </w:rPr>
        <w:t xml:space="preserve"> ___________________________________________________________________________,</w:t>
      </w:r>
      <w:r w:rsidRPr="00CB3F14">
        <w:rPr>
          <w:rFonts w:ascii="Times New Roman" w:eastAsia="Calibri" w:hAnsi="Times New Roman" w:cs="Times New Roman"/>
          <w:sz w:val="24"/>
          <w:szCs w:val="24"/>
        </w:rPr>
        <w:t xml:space="preserve"> что:</w:t>
      </w:r>
    </w:p>
    <w:p w14:paraId="75DBC446" w14:textId="77777777" w:rsidR="00D1280D" w:rsidRPr="00CB3F14"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CB3F14">
        <w:rPr>
          <w:rFonts w:ascii="Times New Roman" w:eastAsia="Calibri" w:hAnsi="Times New Roman" w:cs="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14:paraId="0B05A1C0" w14:textId="77777777" w:rsidR="00D1280D" w:rsidRPr="00CB3F14"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p>
    <w:p w14:paraId="721B0103"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CB3F14">
        <w:rPr>
          <w:rFonts w:ascii="Times New Roman" w:eastAsia="Calibri" w:hAnsi="Times New Roman" w:cs="Times New Roman"/>
          <w:sz w:val="24"/>
          <w:szCs w:val="24"/>
        </w:rPr>
        <w:t>настоящий отказ во внесении изменений в разрешение на строительство в связи с внесением изменений в проектную документацию не препятствует повторному обращению за внесением изменений в разрешение на строительство после устранения указанных нарушений.</w:t>
      </w:r>
    </w:p>
    <w:p w14:paraId="1102CE1F"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p>
    <w:p w14:paraId="33AA42D2"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CB3F14">
        <w:rPr>
          <w:rFonts w:ascii="Times New Roman" w:eastAsia="Calibri" w:hAnsi="Times New Roman" w:cs="Times New Roman"/>
          <w:sz w:val="20"/>
          <w:szCs w:val="20"/>
        </w:rPr>
        <w:t>_______________________________________ ____________________ ___________________________________</w:t>
      </w:r>
    </w:p>
    <w:p w14:paraId="25D237AD" w14:textId="77777777" w:rsidR="00D1280D" w:rsidRPr="00CB3F14" w:rsidRDefault="00D1280D" w:rsidP="00D1280D">
      <w:pPr>
        <w:autoSpaceDE w:val="0"/>
        <w:autoSpaceDN w:val="0"/>
        <w:adjustRightInd w:val="0"/>
        <w:spacing w:after="0" w:line="240" w:lineRule="auto"/>
        <w:rPr>
          <w:rFonts w:ascii="Times New Roman" w:eastAsia="Calibri" w:hAnsi="Times New Roman" w:cs="Times New Roman"/>
          <w:sz w:val="20"/>
          <w:szCs w:val="20"/>
        </w:rPr>
      </w:pPr>
      <w:r w:rsidRPr="00CB3F14">
        <w:rPr>
          <w:rFonts w:ascii="Times New Roman" w:eastAsia="Calibri" w:hAnsi="Times New Roman" w:cs="Times New Roman"/>
          <w:sz w:val="20"/>
          <w:szCs w:val="20"/>
        </w:rPr>
        <w:t xml:space="preserve">           (должность лица, принявшего </w:t>
      </w:r>
      <w:proofErr w:type="gramStart"/>
      <w:r w:rsidRPr="00CB3F14">
        <w:rPr>
          <w:rFonts w:ascii="Times New Roman" w:eastAsia="Calibri" w:hAnsi="Times New Roman" w:cs="Times New Roman"/>
          <w:sz w:val="20"/>
          <w:szCs w:val="20"/>
        </w:rPr>
        <w:t xml:space="preserve">решение)   </w:t>
      </w:r>
      <w:proofErr w:type="gramEnd"/>
      <w:r w:rsidRPr="00CB3F14">
        <w:rPr>
          <w:rFonts w:ascii="Times New Roman" w:eastAsia="Calibri" w:hAnsi="Times New Roman" w:cs="Times New Roman"/>
          <w:sz w:val="20"/>
          <w:szCs w:val="20"/>
        </w:rPr>
        <w:t xml:space="preserve">          </w:t>
      </w:r>
      <w:proofErr w:type="gramStart"/>
      <w:r w:rsidRPr="00CB3F14">
        <w:rPr>
          <w:rFonts w:ascii="Times New Roman" w:eastAsia="Calibri" w:hAnsi="Times New Roman" w:cs="Times New Roman"/>
          <w:sz w:val="20"/>
          <w:szCs w:val="20"/>
        </w:rPr>
        <w:t xml:space="preserve">   (подпись)   </w:t>
      </w:r>
      <w:proofErr w:type="gramEnd"/>
      <w:r w:rsidRPr="00CB3F14">
        <w:rPr>
          <w:rFonts w:ascii="Times New Roman" w:eastAsia="Calibri" w:hAnsi="Times New Roman" w:cs="Times New Roman"/>
          <w:sz w:val="20"/>
          <w:szCs w:val="20"/>
        </w:rPr>
        <w:t xml:space="preserve">                                </w:t>
      </w:r>
      <w:proofErr w:type="gramStart"/>
      <w:r w:rsidRPr="00CB3F14">
        <w:rPr>
          <w:rFonts w:ascii="Times New Roman" w:eastAsia="Calibri" w:hAnsi="Times New Roman" w:cs="Times New Roman"/>
          <w:sz w:val="20"/>
          <w:szCs w:val="20"/>
        </w:rPr>
        <w:t xml:space="preserve">   (</w:t>
      </w:r>
      <w:proofErr w:type="gramEnd"/>
      <w:r w:rsidRPr="00CB3F14">
        <w:rPr>
          <w:rFonts w:ascii="Times New Roman" w:eastAsia="Calibri" w:hAnsi="Times New Roman" w:cs="Times New Roman"/>
          <w:sz w:val="20"/>
          <w:szCs w:val="20"/>
        </w:rPr>
        <w:t>расшифровка подписи)</w:t>
      </w:r>
    </w:p>
    <w:p w14:paraId="0CAEA2F8"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p>
    <w:p w14:paraId="22AEC3A3"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CB3F14">
        <w:rPr>
          <w:rFonts w:ascii="Times New Roman" w:eastAsia="Calibri" w:hAnsi="Times New Roman" w:cs="Times New Roman"/>
          <w:sz w:val="24"/>
          <w:szCs w:val="24"/>
        </w:rPr>
        <w:t>М.П.</w:t>
      </w:r>
    </w:p>
    <w:p w14:paraId="2593F8E4"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p>
    <w:p w14:paraId="38C010E7"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CB3F14">
        <w:rPr>
          <w:rFonts w:ascii="Times New Roman" w:eastAsia="Calibri" w:hAnsi="Times New Roman" w:cs="Times New Roman"/>
          <w:sz w:val="24"/>
          <w:szCs w:val="24"/>
        </w:rPr>
        <w:t>Решение об отказе во внесении изменений в разрешение на строительство в связи с внесением изменений в проектную документацию и представленные для продления срока действия разрешения на строительство документы получил "___" __________20__ года</w:t>
      </w:r>
    </w:p>
    <w:p w14:paraId="3B555219"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CB3F14">
        <w:rPr>
          <w:rFonts w:ascii="Times New Roman" w:eastAsia="Calibri" w:hAnsi="Times New Roman" w:cs="Times New Roman"/>
          <w:sz w:val="20"/>
          <w:szCs w:val="20"/>
        </w:rPr>
        <w:t>_______________________________________________________________________________________________,</w:t>
      </w:r>
    </w:p>
    <w:p w14:paraId="533B5D4D" w14:textId="77777777" w:rsidR="00D1280D" w:rsidRPr="00CB3F14"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CB3F14">
        <w:rPr>
          <w:rFonts w:ascii="Times New Roman" w:eastAsia="Calibri" w:hAnsi="Times New Roman" w:cs="Times New Roman"/>
          <w:sz w:val="20"/>
          <w:szCs w:val="20"/>
        </w:rPr>
        <w:t>(должность, фамилия, имя, отчество представителя застройщика)</w:t>
      </w:r>
    </w:p>
    <w:p w14:paraId="2777331C"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p>
    <w:p w14:paraId="22F06E60"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CB3F14">
        <w:rPr>
          <w:rFonts w:ascii="Times New Roman" w:eastAsia="Calibri" w:hAnsi="Times New Roman" w:cs="Times New Roman"/>
          <w:sz w:val="24"/>
          <w:szCs w:val="24"/>
        </w:rPr>
        <w:t>действующий на основании доверенности от "__" ___________ 20__ года № ____</w:t>
      </w:r>
    </w:p>
    <w:p w14:paraId="7CC70B00" w14:textId="77777777" w:rsidR="00D1280D" w:rsidRPr="00CB3F14"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p>
    <w:p w14:paraId="7AFDECB1" w14:textId="77777777" w:rsidR="00D1280D" w:rsidRPr="00CB3F14"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CB3F14">
        <w:rPr>
          <w:rFonts w:ascii="Times New Roman" w:eastAsia="Calibri" w:hAnsi="Times New Roman" w:cs="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7A6E3F81"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p>
    <w:p w14:paraId="728725C8"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CB3F14">
        <w:rPr>
          <w:rFonts w:ascii="Times New Roman" w:eastAsia="Calibri" w:hAnsi="Times New Roman" w:cs="Times New Roman"/>
          <w:sz w:val="20"/>
          <w:szCs w:val="20"/>
        </w:rPr>
        <w:t>______________________      _______________________________________</w:t>
      </w:r>
    </w:p>
    <w:p w14:paraId="45C1557A" w14:textId="77777777" w:rsidR="00D1280D" w:rsidRPr="00CB3F14"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CB3F14">
        <w:rPr>
          <w:rFonts w:ascii="Times New Roman" w:eastAsia="Calibri" w:hAnsi="Times New Roman" w:cs="Times New Roman"/>
          <w:sz w:val="20"/>
          <w:szCs w:val="20"/>
        </w:rPr>
        <w:t xml:space="preserve">             (</w:t>
      </w:r>
      <w:proofErr w:type="gramStart"/>
      <w:r w:rsidRPr="00CB3F14">
        <w:rPr>
          <w:rFonts w:ascii="Times New Roman" w:eastAsia="Calibri" w:hAnsi="Times New Roman" w:cs="Times New Roman"/>
          <w:sz w:val="20"/>
          <w:szCs w:val="20"/>
        </w:rPr>
        <w:t xml:space="preserve">подпись)   </w:t>
      </w:r>
      <w:proofErr w:type="gramEnd"/>
      <w:r w:rsidRPr="00CB3F14">
        <w:rPr>
          <w:rFonts w:ascii="Times New Roman" w:eastAsia="Calibri" w:hAnsi="Times New Roman" w:cs="Times New Roman"/>
          <w:sz w:val="20"/>
          <w:szCs w:val="20"/>
        </w:rPr>
        <w:t xml:space="preserve">                                </w:t>
      </w:r>
      <w:proofErr w:type="gramStart"/>
      <w:r w:rsidRPr="00CB3F14">
        <w:rPr>
          <w:rFonts w:ascii="Times New Roman" w:eastAsia="Calibri" w:hAnsi="Times New Roman" w:cs="Times New Roman"/>
          <w:sz w:val="20"/>
          <w:szCs w:val="20"/>
        </w:rPr>
        <w:t xml:space="preserve">   (</w:t>
      </w:r>
      <w:proofErr w:type="gramEnd"/>
      <w:r w:rsidRPr="00CB3F14">
        <w:rPr>
          <w:rFonts w:ascii="Times New Roman" w:eastAsia="Calibri" w:hAnsi="Times New Roman" w:cs="Times New Roman"/>
          <w:sz w:val="20"/>
          <w:szCs w:val="20"/>
        </w:rPr>
        <w:t>расшифровка подписи)</w:t>
      </w:r>
    </w:p>
    <w:p w14:paraId="24F911D9" w14:textId="77777777" w:rsidR="00D1280D" w:rsidRPr="00CB3F14" w:rsidRDefault="00D1280D" w:rsidP="00D1280D">
      <w:pPr>
        <w:spacing w:after="0" w:line="240" w:lineRule="auto"/>
        <w:jc w:val="center"/>
        <w:rPr>
          <w:rFonts w:ascii="Times New Roman" w:eastAsia="Calibri" w:hAnsi="Times New Roman" w:cs="Times New Roman"/>
          <w:sz w:val="28"/>
          <w:szCs w:val="28"/>
        </w:rPr>
      </w:pPr>
    </w:p>
    <w:p w14:paraId="022E7439" w14:textId="77777777" w:rsidR="00D1280D" w:rsidRPr="009F4D6E" w:rsidRDefault="00D1280D" w:rsidP="00D1280D">
      <w:pPr>
        <w:widowControl w:val="0"/>
        <w:suppressAutoHyphens/>
        <w:autoSpaceDE w:val="0"/>
        <w:spacing w:after="0" w:line="240" w:lineRule="auto"/>
        <w:jc w:val="both"/>
        <w:rPr>
          <w:rFonts w:ascii="Times New Roman" w:eastAsia="Times New Roman" w:hAnsi="Times New Roman" w:cs="Times New Roman"/>
          <w:sz w:val="18"/>
          <w:szCs w:val="18"/>
          <w:lang w:eastAsia="zh-CN"/>
        </w:rPr>
      </w:pPr>
    </w:p>
    <w:p w14:paraId="4B2D5FA3" w14:textId="77777777" w:rsidR="00D1280D" w:rsidRPr="009F4D6E" w:rsidRDefault="00D1280D" w:rsidP="00D1280D">
      <w:pPr>
        <w:spacing w:after="0" w:line="240" w:lineRule="auto"/>
        <w:rPr>
          <w:rFonts w:ascii="Times New Roman" w:eastAsia="Times New Roman" w:hAnsi="Times New Roman" w:cs="Times New Roman"/>
          <w:sz w:val="18"/>
          <w:szCs w:val="18"/>
          <w:lang w:eastAsia="zh-CN"/>
        </w:rPr>
        <w:sectPr w:rsidR="00D1280D" w:rsidRPr="009F4D6E" w:rsidSect="00D1280D">
          <w:pgSz w:w="11906" w:h="16838"/>
          <w:pgMar w:top="426" w:right="567" w:bottom="1135" w:left="1134" w:header="567" w:footer="567" w:gutter="0"/>
          <w:pgNumType w:start="56"/>
          <w:cols w:space="720"/>
          <w:docGrid w:linePitch="299"/>
        </w:sectPr>
      </w:pPr>
    </w:p>
    <w:p w14:paraId="26BABB26"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lastRenderedPageBreak/>
        <w:t>Приложение 8</w:t>
      </w:r>
    </w:p>
    <w:p w14:paraId="64AA5D7F"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t>к Административному регламенту</w:t>
      </w:r>
    </w:p>
    <w:p w14:paraId="76D1AFEB"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предоставления Администрацией __________</w:t>
      </w:r>
    </w:p>
    <w:p w14:paraId="6556C1F4"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муниципальной услуги по выдаче разрешения</w:t>
      </w:r>
    </w:p>
    <w:p w14:paraId="4C5BA9F2"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внесению изменений в разрешение</w:t>
      </w:r>
    </w:p>
    <w:p w14:paraId="73938FDD"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 том числе в связи с необходимостью</w:t>
      </w:r>
    </w:p>
    <w:p w14:paraId="7F030126"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highlight w:val="yellow"/>
          <w:lang w:eastAsia="zh-CN"/>
        </w:rPr>
      </w:pPr>
      <w:r w:rsidRPr="006B1F91">
        <w:rPr>
          <w:rFonts w:ascii="Times New Roman" w:eastAsia="Times New Roman" w:hAnsi="Times New Roman" w:cs="Times New Roman"/>
          <w:sz w:val="24"/>
          <w:szCs w:val="24"/>
          <w:lang w:eastAsia="zh-CN"/>
        </w:rPr>
        <w:t xml:space="preserve"> продления срока действия разрешения на строительство</w:t>
      </w:r>
    </w:p>
    <w:p w14:paraId="3150165A"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4"/>
          <w:szCs w:val="24"/>
          <w:highlight w:val="yellow"/>
          <w:lang w:eastAsia="zh-CN"/>
        </w:rPr>
      </w:pPr>
    </w:p>
    <w:p w14:paraId="687644CC"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b/>
          <w:bCs/>
          <w:sz w:val="24"/>
          <w:szCs w:val="24"/>
          <w:lang w:eastAsia="zh-CN"/>
        </w:rPr>
      </w:pPr>
      <w:r w:rsidRPr="006B1F91">
        <w:rPr>
          <w:rFonts w:ascii="Times New Roman" w:eastAsia="Times New Roman" w:hAnsi="Times New Roman" w:cs="Times New Roman"/>
          <w:b/>
          <w:bCs/>
          <w:sz w:val="24"/>
          <w:szCs w:val="24"/>
          <w:lang w:eastAsia="zh-CN"/>
        </w:rPr>
        <w:t>ФОРМА</w:t>
      </w:r>
    </w:p>
    <w:p w14:paraId="1C3A389A"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Кому ____________________________________</w:t>
      </w:r>
    </w:p>
    <w:p w14:paraId="009A3468"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(фамилия, имя, отчество (при наличии) застройщика, ОГРНИП</w:t>
      </w:r>
    </w:p>
    <w:p w14:paraId="36D91FB2"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 xml:space="preserve"> (для физического лица, зарегистрированного в качестве </w:t>
      </w:r>
    </w:p>
    <w:p w14:paraId="42A1C60F"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 xml:space="preserve">индивидуального предпринимателя) </w:t>
      </w:r>
      <w:proofErr w:type="gramStart"/>
      <w:r w:rsidRPr="006B1F91">
        <w:rPr>
          <w:rFonts w:ascii="Times New Roman" w:eastAsia="Times New Roman" w:hAnsi="Times New Roman" w:cs="Times New Roman"/>
          <w:sz w:val="16"/>
          <w:szCs w:val="16"/>
          <w:lang w:eastAsia="zh-CN"/>
        </w:rPr>
        <w:t>–  для</w:t>
      </w:r>
      <w:proofErr w:type="gramEnd"/>
      <w:r w:rsidRPr="006B1F91">
        <w:rPr>
          <w:rFonts w:ascii="Times New Roman" w:eastAsia="Times New Roman" w:hAnsi="Times New Roman" w:cs="Times New Roman"/>
          <w:sz w:val="16"/>
          <w:szCs w:val="16"/>
          <w:lang w:eastAsia="zh-CN"/>
        </w:rPr>
        <w:t xml:space="preserve"> физического лица,</w:t>
      </w:r>
    </w:p>
    <w:p w14:paraId="5337FCF3"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 xml:space="preserve"> полное наименование застройщика, ИНН, ОГРН – для юридического лица,</w:t>
      </w:r>
    </w:p>
    <w:p w14:paraId="25EFC567"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_________________________________________</w:t>
      </w:r>
    </w:p>
    <w:p w14:paraId="7A74D310"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 xml:space="preserve">                             почтовый индекс и адрес, телефон, адрес электронной почты)</w:t>
      </w:r>
    </w:p>
    <w:p w14:paraId="6ED1F410" w14:textId="77777777" w:rsidR="00D1280D" w:rsidRPr="006B1F91"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highlight w:val="yellow"/>
          <w:lang w:eastAsia="zh-CN"/>
        </w:rPr>
      </w:pPr>
    </w:p>
    <w:p w14:paraId="078CEF58" w14:textId="77777777" w:rsidR="00D1280D" w:rsidRPr="006B1F91"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highlight w:val="yellow"/>
          <w:lang w:eastAsia="zh-CN"/>
        </w:rPr>
      </w:pPr>
    </w:p>
    <w:p w14:paraId="44C6BB3D" w14:textId="77777777" w:rsidR="00D1280D" w:rsidRPr="006B1F91"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highlight w:val="yellow"/>
          <w:lang w:eastAsia="zh-CN"/>
        </w:rPr>
      </w:pPr>
    </w:p>
    <w:p w14:paraId="1709FCD0"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b/>
          <w:sz w:val="24"/>
          <w:szCs w:val="24"/>
        </w:rPr>
      </w:pPr>
      <w:r w:rsidRPr="006B1F91">
        <w:rPr>
          <w:rFonts w:ascii="Times New Roman" w:eastAsia="Calibri" w:hAnsi="Times New Roman" w:cs="Times New Roman"/>
          <w:b/>
          <w:sz w:val="24"/>
          <w:szCs w:val="24"/>
        </w:rPr>
        <w:t>РЕШЕНИЕ</w:t>
      </w:r>
    </w:p>
    <w:p w14:paraId="75346F62"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b/>
          <w:sz w:val="24"/>
          <w:szCs w:val="24"/>
        </w:rPr>
      </w:pPr>
      <w:r w:rsidRPr="006B1F91">
        <w:rPr>
          <w:rFonts w:ascii="Times New Roman" w:eastAsia="Calibri" w:hAnsi="Times New Roman" w:cs="Times New Roman"/>
          <w:b/>
          <w:sz w:val="24"/>
          <w:szCs w:val="24"/>
        </w:rPr>
        <w:t>об отказе во внесении изменений в разрешение на строительство</w:t>
      </w:r>
    </w:p>
    <w:p w14:paraId="77A1E8CD"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b/>
          <w:sz w:val="24"/>
          <w:szCs w:val="24"/>
        </w:rPr>
      </w:pPr>
      <w:r w:rsidRPr="006B1F91">
        <w:rPr>
          <w:rFonts w:ascii="Times New Roman" w:eastAsia="Calibri" w:hAnsi="Times New Roman" w:cs="Times New Roman"/>
          <w:b/>
          <w:sz w:val="24"/>
          <w:szCs w:val="24"/>
        </w:rPr>
        <w:t>исключительно в связи с продлением срока его действия</w:t>
      </w:r>
    </w:p>
    <w:p w14:paraId="196CF763"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b/>
          <w:sz w:val="28"/>
          <w:szCs w:val="28"/>
        </w:rPr>
      </w:pPr>
    </w:p>
    <w:p w14:paraId="045B4EA3"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b/>
          <w:sz w:val="28"/>
          <w:szCs w:val="28"/>
        </w:rPr>
      </w:pPr>
      <w:r w:rsidRPr="006B1F91">
        <w:rPr>
          <w:rFonts w:ascii="Times New Roman" w:eastAsia="Calibri" w:hAnsi="Times New Roman" w:cs="Times New Roman"/>
          <w:sz w:val="28"/>
          <w:szCs w:val="28"/>
        </w:rPr>
        <w:t>"__" _______ 20__ года</w:t>
      </w:r>
    </w:p>
    <w:p w14:paraId="3DE46322"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p>
    <w:p w14:paraId="7DBBF7B9"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 xml:space="preserve">Администрация </w:t>
      </w:r>
      <w:r w:rsidRPr="00BF4E58">
        <w:rPr>
          <w:rFonts w:ascii="Times New Roman" w:eastAsia="Calibri" w:hAnsi="Times New Roman" w:cs="Times New Roman"/>
          <w:sz w:val="24"/>
          <w:szCs w:val="24"/>
        </w:rPr>
        <w:t>__</w:t>
      </w:r>
      <w:r w:rsidRPr="006B1F91">
        <w:rPr>
          <w:rFonts w:ascii="Times New Roman" w:eastAsia="Calibri" w:hAnsi="Times New Roman" w:cs="Times New Roman"/>
          <w:sz w:val="24"/>
          <w:szCs w:val="24"/>
        </w:rPr>
        <w:t>___ по результатам рассмотрения заявления________________________,</w:t>
      </w:r>
    </w:p>
    <w:p w14:paraId="2F1B7562" w14:textId="77777777" w:rsidR="00D1280D" w:rsidRPr="006B1F91" w:rsidRDefault="00D1280D" w:rsidP="00D1280D">
      <w:pPr>
        <w:autoSpaceDE w:val="0"/>
        <w:autoSpaceDN w:val="0"/>
        <w:adjustRightInd w:val="0"/>
        <w:spacing w:after="0" w:line="240" w:lineRule="auto"/>
        <w:ind w:left="5670"/>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(наименование юридического лица,</w:t>
      </w:r>
    </w:p>
    <w:p w14:paraId="4B731022" w14:textId="77777777" w:rsidR="00D1280D" w:rsidRPr="006B1F91" w:rsidRDefault="00D1280D" w:rsidP="00D1280D">
      <w:pPr>
        <w:autoSpaceDE w:val="0"/>
        <w:autoSpaceDN w:val="0"/>
        <w:adjustRightInd w:val="0"/>
        <w:spacing w:after="0" w:line="240" w:lineRule="auto"/>
        <w:ind w:left="5670"/>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фамилия, инициалы физического лица,</w:t>
      </w:r>
    </w:p>
    <w:p w14:paraId="183ED8E6" w14:textId="77777777" w:rsidR="00D1280D" w:rsidRPr="006B1F91" w:rsidRDefault="00D1280D" w:rsidP="00D1280D">
      <w:pPr>
        <w:autoSpaceDE w:val="0"/>
        <w:autoSpaceDN w:val="0"/>
        <w:adjustRightInd w:val="0"/>
        <w:spacing w:after="0" w:line="240" w:lineRule="auto"/>
        <w:ind w:left="5670"/>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обратившегося за внесением изменений в разрешение на строительство)</w:t>
      </w:r>
    </w:p>
    <w:p w14:paraId="3E139C4A"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8"/>
          <w:szCs w:val="28"/>
        </w:rPr>
      </w:pPr>
      <w:r w:rsidRPr="006B1F91">
        <w:rPr>
          <w:rFonts w:ascii="Times New Roman" w:eastAsia="Calibri" w:hAnsi="Times New Roman" w:cs="Times New Roman"/>
          <w:sz w:val="24"/>
          <w:szCs w:val="24"/>
        </w:rPr>
        <w:t xml:space="preserve">о внесении изменений в разрешение на строительство № </w:t>
      </w:r>
      <w:r w:rsidRPr="006B1F91">
        <w:rPr>
          <w:rFonts w:ascii="Times New Roman" w:eastAsia="Calibri" w:hAnsi="Times New Roman" w:cs="Times New Roman"/>
          <w:sz w:val="28"/>
          <w:szCs w:val="28"/>
        </w:rPr>
        <w:t>__________________________</w:t>
      </w:r>
    </w:p>
    <w:p w14:paraId="115F8738" w14:textId="77777777" w:rsidR="00D1280D" w:rsidRPr="006B1F91" w:rsidRDefault="00D1280D" w:rsidP="00D1280D">
      <w:pPr>
        <w:autoSpaceDE w:val="0"/>
        <w:autoSpaceDN w:val="0"/>
        <w:adjustRightInd w:val="0"/>
        <w:spacing w:after="0" w:line="240" w:lineRule="auto"/>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(номер разрешения на строительство)</w:t>
      </w:r>
    </w:p>
    <w:p w14:paraId="18D33C00"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4"/>
          <w:szCs w:val="24"/>
        </w:rPr>
      </w:pPr>
      <w:r w:rsidRPr="006B1F91">
        <w:rPr>
          <w:rFonts w:ascii="Times New Roman" w:eastAsia="Calibri" w:hAnsi="Times New Roman" w:cs="Times New Roman"/>
          <w:sz w:val="24"/>
          <w:szCs w:val="24"/>
        </w:rPr>
        <w:t>выданное "_______" "___________" "_______" года ________________________________________</w:t>
      </w:r>
    </w:p>
    <w:p w14:paraId="7AB17881"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число)   </w:t>
      </w:r>
      <w:proofErr w:type="gramEnd"/>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   (месяц)   </w:t>
      </w:r>
      <w:proofErr w:type="gramEnd"/>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   (</w:t>
      </w:r>
      <w:proofErr w:type="gramEnd"/>
      <w:r w:rsidRPr="006B1F91">
        <w:rPr>
          <w:rFonts w:ascii="Times New Roman" w:eastAsia="Calibri" w:hAnsi="Times New Roman" w:cs="Times New Roman"/>
          <w:sz w:val="20"/>
          <w:szCs w:val="20"/>
        </w:rPr>
        <w:t>год)</w:t>
      </w:r>
    </w:p>
    <w:p w14:paraId="0568E906"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4"/>
          <w:szCs w:val="24"/>
        </w:rPr>
      </w:pPr>
    </w:p>
    <w:p w14:paraId="24C03DE8"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4"/>
          <w:szCs w:val="24"/>
        </w:rPr>
      </w:pPr>
      <w:r w:rsidRPr="006B1F91">
        <w:rPr>
          <w:rFonts w:ascii="Times New Roman" w:eastAsia="Calibri" w:hAnsi="Times New Roman" w:cs="Times New Roman"/>
          <w:sz w:val="24"/>
          <w:szCs w:val="24"/>
        </w:rPr>
        <w:t>со сроком действия до "_______" "___________" "_______" года ________________________</w:t>
      </w:r>
    </w:p>
    <w:p w14:paraId="7E13C5FE"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0"/>
          <w:szCs w:val="20"/>
        </w:rPr>
      </w:pPr>
      <w:r w:rsidRPr="006B1F91">
        <w:rPr>
          <w:rFonts w:ascii="Times New Roman" w:eastAsia="Calibri" w:hAnsi="Times New Roman" w:cs="Times New Roman"/>
          <w:sz w:val="28"/>
          <w:szCs w:val="28"/>
        </w:rPr>
        <w:t xml:space="preserve">                                     </w:t>
      </w:r>
      <w:r w:rsidRPr="006B1F91">
        <w:rPr>
          <w:rFonts w:ascii="Times New Roman" w:eastAsia="Calibri" w:hAnsi="Times New Roman" w:cs="Times New Roman"/>
          <w:sz w:val="20"/>
          <w:szCs w:val="20"/>
        </w:rPr>
        <w:t>(</w:t>
      </w:r>
      <w:proofErr w:type="gramStart"/>
      <w:r w:rsidRPr="006B1F91">
        <w:rPr>
          <w:rFonts w:ascii="Times New Roman" w:eastAsia="Calibri" w:hAnsi="Times New Roman" w:cs="Times New Roman"/>
          <w:sz w:val="20"/>
          <w:szCs w:val="20"/>
        </w:rPr>
        <w:t xml:space="preserve">число)   </w:t>
      </w:r>
      <w:proofErr w:type="gramEnd"/>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   (месяц)   </w:t>
      </w:r>
      <w:proofErr w:type="gramEnd"/>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   (</w:t>
      </w:r>
      <w:proofErr w:type="gramEnd"/>
      <w:r w:rsidRPr="006B1F91">
        <w:rPr>
          <w:rFonts w:ascii="Times New Roman" w:eastAsia="Calibri" w:hAnsi="Times New Roman" w:cs="Times New Roman"/>
          <w:sz w:val="20"/>
          <w:szCs w:val="20"/>
        </w:rPr>
        <w:t>год)</w:t>
      </w:r>
    </w:p>
    <w:p w14:paraId="579FA3DF"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0"/>
          <w:szCs w:val="20"/>
        </w:rPr>
      </w:pPr>
    </w:p>
    <w:p w14:paraId="225E92EE" w14:textId="77777777" w:rsidR="00D1280D" w:rsidRPr="00D1280D"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4"/>
          <w:szCs w:val="24"/>
        </w:rPr>
        <w:t>для строительства, реконструкции (ненужное зачеркнуть) объекта капитального строительства</w:t>
      </w:r>
      <w:r w:rsidRPr="006B1F91">
        <w:rPr>
          <w:rFonts w:ascii="Times New Roman" w:eastAsia="Calibri" w:hAnsi="Times New Roman" w:cs="Times New Roman"/>
          <w:sz w:val="28"/>
          <w:szCs w:val="28"/>
        </w:rPr>
        <w:t xml:space="preserve"> ___________________________________________________________________</w:t>
      </w:r>
    </w:p>
    <w:p w14:paraId="21378409"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(указывается наименование объекта в соответствии с разрешением на строительство)</w:t>
      </w:r>
    </w:p>
    <w:p w14:paraId="69D1235C"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8"/>
          <w:szCs w:val="28"/>
        </w:rPr>
      </w:pPr>
      <w:r w:rsidRPr="006B1F91">
        <w:rPr>
          <w:rFonts w:ascii="Times New Roman" w:eastAsia="Calibri" w:hAnsi="Times New Roman" w:cs="Times New Roman"/>
          <w:sz w:val="24"/>
          <w:szCs w:val="24"/>
        </w:rPr>
        <w:t>по адресу:</w:t>
      </w:r>
      <w:r w:rsidRPr="006B1F91">
        <w:rPr>
          <w:rFonts w:ascii="Times New Roman" w:eastAsia="Calibri" w:hAnsi="Times New Roman" w:cs="Times New Roman"/>
          <w:sz w:val="28"/>
          <w:szCs w:val="28"/>
        </w:rPr>
        <w:t xml:space="preserve"> ____________________________________________________________</w:t>
      </w:r>
    </w:p>
    <w:p w14:paraId="17467550"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14:paraId="050F3F54"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8"/>
          <w:szCs w:val="28"/>
        </w:rPr>
        <w:t>__________________________________________________________________</w:t>
      </w:r>
    </w:p>
    <w:p w14:paraId="34FD3502"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 xml:space="preserve">(входящий № _______ от "__" _________ 20__ года), исключительно в связи с продлением срока его действия, руководствуясь частью 21.15 статьи 51 Градостроительного кодекса Российской Федерации, подпунктом ___ пункта 2.10.1  Административного регламента предоставления </w:t>
      </w:r>
      <w:r w:rsidRPr="006B1F91">
        <w:rPr>
          <w:rFonts w:ascii="Times New Roman" w:eastAsia="Calibri" w:hAnsi="Times New Roman" w:cs="Times New Roman"/>
          <w:color w:val="000000"/>
          <w:sz w:val="24"/>
          <w:szCs w:val="24"/>
        </w:rPr>
        <w:t>Администрацией</w:t>
      </w:r>
      <w:r>
        <w:rPr>
          <w:rFonts w:ascii="Times New Roman" w:eastAsia="Calibri" w:hAnsi="Times New Roman" w:cs="Times New Roman"/>
          <w:color w:val="000000"/>
          <w:sz w:val="24"/>
          <w:szCs w:val="24"/>
        </w:rPr>
        <w:t>____________</w:t>
      </w:r>
      <w:r w:rsidRPr="006B1F91">
        <w:rPr>
          <w:rFonts w:ascii="Times New Roman" w:eastAsia="Calibri" w:hAnsi="Times New Roman" w:cs="Times New Roman"/>
          <w:color w:val="000000"/>
          <w:sz w:val="24"/>
          <w:szCs w:val="24"/>
        </w:rPr>
        <w:t xml:space="preserve"> муниципальной услуги _______________</w:t>
      </w:r>
      <w:r w:rsidRPr="006B1F91">
        <w:rPr>
          <w:rFonts w:ascii="Times New Roman" w:eastAsia="Calibri" w:hAnsi="Times New Roman" w:cs="Times New Roman"/>
          <w:sz w:val="24"/>
          <w:szCs w:val="24"/>
        </w:rPr>
        <w:t>,</w:t>
      </w:r>
    </w:p>
    <w:p w14:paraId="70E7701B" w14:textId="77777777" w:rsidR="00D1280D" w:rsidRPr="00D1280D" w:rsidRDefault="00D1280D" w:rsidP="00D1280D">
      <w:pPr>
        <w:autoSpaceDE w:val="0"/>
        <w:autoSpaceDN w:val="0"/>
        <w:adjustRightInd w:val="0"/>
        <w:spacing w:after="0" w:line="240" w:lineRule="auto"/>
        <w:jc w:val="center"/>
        <w:rPr>
          <w:rFonts w:ascii="Times New Roman" w:eastAsia="Calibri" w:hAnsi="Times New Roman" w:cs="Times New Roman"/>
          <w:sz w:val="24"/>
          <w:szCs w:val="24"/>
        </w:rPr>
      </w:pPr>
    </w:p>
    <w:p w14:paraId="79C4A89A" w14:textId="77777777" w:rsidR="00D1280D" w:rsidRPr="00D1280D" w:rsidRDefault="00D1280D" w:rsidP="00D1280D">
      <w:pPr>
        <w:autoSpaceDE w:val="0"/>
        <w:autoSpaceDN w:val="0"/>
        <w:adjustRightInd w:val="0"/>
        <w:spacing w:after="0" w:line="240" w:lineRule="auto"/>
        <w:jc w:val="center"/>
        <w:rPr>
          <w:rFonts w:ascii="Times New Roman" w:eastAsia="Calibri" w:hAnsi="Times New Roman" w:cs="Times New Roman"/>
          <w:sz w:val="24"/>
          <w:szCs w:val="24"/>
        </w:rPr>
      </w:pPr>
    </w:p>
    <w:p w14:paraId="08851243"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4"/>
          <w:szCs w:val="24"/>
        </w:rPr>
      </w:pPr>
      <w:r w:rsidRPr="006B1F91">
        <w:rPr>
          <w:rFonts w:ascii="Times New Roman" w:eastAsia="Calibri" w:hAnsi="Times New Roman" w:cs="Times New Roman"/>
          <w:sz w:val="24"/>
          <w:szCs w:val="24"/>
        </w:rPr>
        <w:lastRenderedPageBreak/>
        <w:t>РЕШИЛ:</w:t>
      </w:r>
    </w:p>
    <w:p w14:paraId="741A409F"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p>
    <w:p w14:paraId="2E2DFB04"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8"/>
          <w:szCs w:val="28"/>
        </w:rPr>
      </w:pPr>
      <w:r w:rsidRPr="006B1F91">
        <w:rPr>
          <w:rFonts w:ascii="Times New Roman" w:eastAsia="Calibri" w:hAnsi="Times New Roman" w:cs="Times New Roman"/>
          <w:sz w:val="24"/>
          <w:szCs w:val="24"/>
        </w:rPr>
        <w:t xml:space="preserve">1. Во внесении изменений в разрешение на строительство № </w:t>
      </w:r>
      <w:r w:rsidRPr="006B1F91">
        <w:rPr>
          <w:rFonts w:ascii="Times New Roman" w:eastAsia="Calibri" w:hAnsi="Times New Roman" w:cs="Times New Roman"/>
          <w:sz w:val="28"/>
          <w:szCs w:val="28"/>
        </w:rPr>
        <w:t>_____________________</w:t>
      </w:r>
    </w:p>
    <w:p w14:paraId="3503879E" w14:textId="77777777" w:rsidR="00D1280D" w:rsidRPr="006B1F91" w:rsidRDefault="00D1280D" w:rsidP="00D1280D">
      <w:pPr>
        <w:autoSpaceDE w:val="0"/>
        <w:autoSpaceDN w:val="0"/>
        <w:adjustRightInd w:val="0"/>
        <w:spacing w:after="0" w:line="240" w:lineRule="auto"/>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(номер разрешения на строительство)</w:t>
      </w:r>
    </w:p>
    <w:p w14:paraId="637696F5" w14:textId="77777777" w:rsidR="00D1280D" w:rsidRPr="006B1F91" w:rsidRDefault="00D1280D" w:rsidP="00D1280D">
      <w:pPr>
        <w:autoSpaceDE w:val="0"/>
        <w:autoSpaceDN w:val="0"/>
        <w:adjustRightInd w:val="0"/>
        <w:spacing w:after="0" w:line="240" w:lineRule="auto"/>
        <w:jc w:val="right"/>
        <w:rPr>
          <w:rFonts w:ascii="Times New Roman" w:eastAsia="Calibri" w:hAnsi="Times New Roman" w:cs="Times New Roman"/>
          <w:sz w:val="20"/>
          <w:szCs w:val="20"/>
        </w:rPr>
      </w:pPr>
    </w:p>
    <w:p w14:paraId="578A17AF"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4"/>
          <w:szCs w:val="24"/>
        </w:rPr>
      </w:pPr>
      <w:r w:rsidRPr="006B1F91">
        <w:rPr>
          <w:rFonts w:ascii="Times New Roman" w:eastAsia="Calibri" w:hAnsi="Times New Roman" w:cs="Times New Roman"/>
          <w:sz w:val="24"/>
          <w:szCs w:val="24"/>
        </w:rPr>
        <w:t>от "__" _____ 20__ года исключительно в связи с продлением срока его действия отказать в связи:</w:t>
      </w:r>
    </w:p>
    <w:p w14:paraId="67BB76E1"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8"/>
          <w:szCs w:val="28"/>
        </w:rPr>
        <w:t>__________________________________________________________________</w:t>
      </w:r>
    </w:p>
    <w:p w14:paraId="1DCC7B91"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0"/>
          <w:szCs w:val="20"/>
        </w:rPr>
        <w:t xml:space="preserve">    (указываются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14:paraId="48AD3DBF"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4"/>
          <w:szCs w:val="24"/>
        </w:rPr>
        <w:t>2. Разъяснить</w:t>
      </w:r>
      <w:r w:rsidRPr="006B1F91">
        <w:rPr>
          <w:rFonts w:ascii="Times New Roman" w:eastAsia="Calibri" w:hAnsi="Times New Roman" w:cs="Times New Roman"/>
          <w:sz w:val="20"/>
          <w:szCs w:val="20"/>
        </w:rPr>
        <w:t xml:space="preserve"> ___________________________________________________________________________,</w:t>
      </w:r>
      <w:r w:rsidRPr="006B1F91">
        <w:rPr>
          <w:rFonts w:ascii="Times New Roman" w:eastAsia="Calibri" w:hAnsi="Times New Roman" w:cs="Times New Roman"/>
          <w:sz w:val="24"/>
          <w:szCs w:val="24"/>
        </w:rPr>
        <w:t xml:space="preserve"> что:</w:t>
      </w:r>
    </w:p>
    <w:p w14:paraId="39269A95"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14:paraId="190529F0"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p>
    <w:p w14:paraId="76268D90"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настоящий отказ во внесении изменений в разрешение на строительство исключительно в связи с продлением срока его действия не препятствует повторному обращению за внесением изменений в разрешение на строительство после устранения указанных нарушений.</w:t>
      </w:r>
    </w:p>
    <w:p w14:paraId="4011C20D"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p>
    <w:p w14:paraId="044E4691"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0"/>
          <w:szCs w:val="20"/>
        </w:rPr>
        <w:t>________________________________________ ____________________ ______________________________</w:t>
      </w:r>
      <w:r w:rsidRPr="00E4544A">
        <w:rPr>
          <w:rFonts w:ascii="Times New Roman" w:eastAsia="Calibri" w:hAnsi="Times New Roman" w:cs="Times New Roman"/>
          <w:sz w:val="20"/>
          <w:szCs w:val="20"/>
        </w:rPr>
        <w:t>__</w:t>
      </w:r>
    </w:p>
    <w:p w14:paraId="49F5D3FC"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(должность лица, принявшего </w:t>
      </w:r>
      <w:proofErr w:type="gramStart"/>
      <w:r w:rsidRPr="006B1F91">
        <w:rPr>
          <w:rFonts w:ascii="Times New Roman" w:eastAsia="Calibri" w:hAnsi="Times New Roman" w:cs="Times New Roman"/>
          <w:sz w:val="20"/>
          <w:szCs w:val="20"/>
        </w:rPr>
        <w:t xml:space="preserve">решение)   </w:t>
      </w:r>
      <w:proofErr w:type="gramEnd"/>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   (подпись)   </w:t>
      </w:r>
      <w:proofErr w:type="gramEnd"/>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   (</w:t>
      </w:r>
      <w:proofErr w:type="gramEnd"/>
      <w:r w:rsidRPr="006B1F91">
        <w:rPr>
          <w:rFonts w:ascii="Times New Roman" w:eastAsia="Calibri" w:hAnsi="Times New Roman" w:cs="Times New Roman"/>
          <w:sz w:val="20"/>
          <w:szCs w:val="20"/>
        </w:rPr>
        <w:t>расшифровка подписи)</w:t>
      </w:r>
    </w:p>
    <w:p w14:paraId="76D243EF"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p>
    <w:p w14:paraId="7B851C69"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М.П.</w:t>
      </w:r>
    </w:p>
    <w:p w14:paraId="3C9FDA43"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p>
    <w:p w14:paraId="5B850864"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Решение об отказе во внесении изменений в разрешение на строительство исключительно в связи с продлением срока его действия и представленные для продления срока действия разрешения на строительство документы получил "___" __________20__ года</w:t>
      </w:r>
    </w:p>
    <w:p w14:paraId="199FCC2E"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0"/>
          <w:szCs w:val="20"/>
        </w:rPr>
        <w:t>_____________________________________________________________________________________________,</w:t>
      </w:r>
    </w:p>
    <w:p w14:paraId="2268D11C"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(должность, фамилия, имя, отчество представителя застройщика)</w:t>
      </w:r>
    </w:p>
    <w:p w14:paraId="2A2AF531"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p>
    <w:p w14:paraId="4D0D205B"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действующий на основании доверенности от "__" ___________ 20__ года № ____</w:t>
      </w:r>
    </w:p>
    <w:p w14:paraId="0B9F2ECF"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p>
    <w:p w14:paraId="74D37651"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6F6EE753"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p>
    <w:p w14:paraId="0CAD5C8F"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0"/>
          <w:szCs w:val="20"/>
        </w:rPr>
        <w:t>______________________      _______________________________________</w:t>
      </w:r>
    </w:p>
    <w:p w14:paraId="71C481BC"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подпись)   </w:t>
      </w:r>
      <w:proofErr w:type="gramEnd"/>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   (</w:t>
      </w:r>
      <w:proofErr w:type="gramEnd"/>
      <w:r w:rsidRPr="006B1F91">
        <w:rPr>
          <w:rFonts w:ascii="Times New Roman" w:eastAsia="Calibri" w:hAnsi="Times New Roman" w:cs="Times New Roman"/>
          <w:sz w:val="20"/>
          <w:szCs w:val="20"/>
        </w:rPr>
        <w:t>расшифровка подписи)</w:t>
      </w:r>
    </w:p>
    <w:p w14:paraId="1AB1F472" w14:textId="77777777" w:rsidR="00D1280D" w:rsidRPr="006B1F91"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lang w:eastAsia="zh-CN"/>
        </w:rPr>
      </w:pPr>
    </w:p>
    <w:p w14:paraId="37FB89AA" w14:textId="77777777" w:rsidR="00D1280D" w:rsidRPr="006B1F91" w:rsidRDefault="00D1280D" w:rsidP="00D1280D">
      <w:pPr>
        <w:spacing w:after="0" w:line="240" w:lineRule="auto"/>
        <w:rPr>
          <w:rFonts w:ascii="Times New Roman" w:eastAsia="Times New Roman" w:hAnsi="Times New Roman" w:cs="Times New Roman"/>
          <w:sz w:val="18"/>
          <w:szCs w:val="18"/>
          <w:lang w:eastAsia="zh-CN"/>
        </w:rPr>
      </w:pPr>
      <w:r w:rsidRPr="006B1F91">
        <w:rPr>
          <w:rFonts w:ascii="Times New Roman" w:eastAsia="Times New Roman" w:hAnsi="Times New Roman" w:cs="Times New Roman"/>
          <w:sz w:val="18"/>
          <w:szCs w:val="18"/>
          <w:lang w:eastAsia="zh-CN"/>
        </w:rPr>
        <w:br w:type="page"/>
      </w:r>
    </w:p>
    <w:p w14:paraId="47DD06D7"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lastRenderedPageBreak/>
        <w:t>Приложение 9</w:t>
      </w:r>
    </w:p>
    <w:p w14:paraId="055C35E8"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8"/>
          <w:szCs w:val="28"/>
          <w:lang w:eastAsia="zh-CN"/>
        </w:rPr>
        <w:t>к Административному регламенту</w:t>
      </w:r>
    </w:p>
    <w:p w14:paraId="3D8CC9EB"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предоставления Администрацией</w:t>
      </w:r>
      <w:r w:rsidRPr="00E4544A">
        <w:rPr>
          <w:rFonts w:ascii="Times New Roman" w:eastAsia="Times New Roman" w:hAnsi="Times New Roman" w:cs="Times New Roman"/>
          <w:sz w:val="24"/>
          <w:szCs w:val="24"/>
          <w:lang w:eastAsia="zh-CN"/>
        </w:rPr>
        <w:t>___________</w:t>
      </w:r>
    </w:p>
    <w:p w14:paraId="5D2AFE88"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муниципальной услуги по выдаче разрешения</w:t>
      </w:r>
    </w:p>
    <w:p w14:paraId="55739028"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внесению изменений в разрешение</w:t>
      </w:r>
    </w:p>
    <w:p w14:paraId="4D6E25D2"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 том числе в связи с необходимостью</w:t>
      </w:r>
    </w:p>
    <w:p w14:paraId="15ADDA95"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highlight w:val="yellow"/>
          <w:lang w:eastAsia="zh-CN"/>
        </w:rPr>
      </w:pPr>
      <w:r w:rsidRPr="006B1F91">
        <w:rPr>
          <w:rFonts w:ascii="Times New Roman" w:eastAsia="Times New Roman" w:hAnsi="Times New Roman" w:cs="Times New Roman"/>
          <w:sz w:val="24"/>
          <w:szCs w:val="24"/>
          <w:lang w:eastAsia="zh-CN"/>
        </w:rPr>
        <w:t xml:space="preserve"> продления срока действия разрешения на строительство</w:t>
      </w:r>
    </w:p>
    <w:p w14:paraId="49A7522E"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4"/>
          <w:szCs w:val="24"/>
          <w:highlight w:val="yellow"/>
          <w:lang w:eastAsia="zh-CN"/>
        </w:rPr>
      </w:pPr>
    </w:p>
    <w:p w14:paraId="33089690"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b/>
          <w:bCs/>
          <w:sz w:val="28"/>
          <w:szCs w:val="28"/>
          <w:lang w:eastAsia="zh-CN"/>
        </w:rPr>
      </w:pPr>
      <w:r w:rsidRPr="006B1F91">
        <w:rPr>
          <w:rFonts w:ascii="Times New Roman" w:eastAsia="Times New Roman" w:hAnsi="Times New Roman" w:cs="Times New Roman"/>
          <w:b/>
          <w:bCs/>
          <w:sz w:val="24"/>
          <w:szCs w:val="24"/>
          <w:lang w:eastAsia="zh-CN"/>
        </w:rPr>
        <w:t>ФОРМА</w:t>
      </w:r>
    </w:p>
    <w:p w14:paraId="6B84E2B5" w14:textId="77777777" w:rsidR="00D1280D" w:rsidRPr="006B1F91" w:rsidRDefault="00D1280D" w:rsidP="00D1280D">
      <w:pPr>
        <w:widowControl w:val="0"/>
        <w:suppressAutoHyphens/>
        <w:autoSpaceDE w:val="0"/>
        <w:spacing w:after="0" w:line="240" w:lineRule="auto"/>
        <w:ind w:firstLine="720"/>
        <w:jc w:val="center"/>
        <w:rPr>
          <w:rFonts w:ascii="Times New Roman" w:eastAsia="Times New Roman" w:hAnsi="Times New Roman" w:cs="Times New Roman"/>
          <w:highlight w:val="yellow"/>
          <w:lang w:eastAsia="zh-CN"/>
        </w:rPr>
      </w:pPr>
    </w:p>
    <w:p w14:paraId="63FA3622"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Кому ____________________________________</w:t>
      </w:r>
    </w:p>
    <w:p w14:paraId="10FBA446"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(фамилия, имя, отчество (при наличии) застройщика, ОГРНИП</w:t>
      </w:r>
    </w:p>
    <w:p w14:paraId="20D9D6D1"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 xml:space="preserve"> (для физического лица, зарегистрированного в качестве </w:t>
      </w:r>
    </w:p>
    <w:p w14:paraId="6012CB0B"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 xml:space="preserve">индивидуального предпринимателя) </w:t>
      </w:r>
      <w:proofErr w:type="gramStart"/>
      <w:r w:rsidRPr="006B1F91">
        <w:rPr>
          <w:rFonts w:ascii="Times New Roman" w:eastAsia="Times New Roman" w:hAnsi="Times New Roman" w:cs="Times New Roman"/>
          <w:sz w:val="16"/>
          <w:szCs w:val="16"/>
          <w:lang w:eastAsia="zh-CN"/>
        </w:rPr>
        <w:t>–  для</w:t>
      </w:r>
      <w:proofErr w:type="gramEnd"/>
      <w:r w:rsidRPr="006B1F91">
        <w:rPr>
          <w:rFonts w:ascii="Times New Roman" w:eastAsia="Times New Roman" w:hAnsi="Times New Roman" w:cs="Times New Roman"/>
          <w:sz w:val="16"/>
          <w:szCs w:val="16"/>
          <w:lang w:eastAsia="zh-CN"/>
        </w:rPr>
        <w:t xml:space="preserve"> физического лица,</w:t>
      </w:r>
    </w:p>
    <w:p w14:paraId="4C044AE6"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 xml:space="preserve"> полное наименование застройщика, ИНН, ОГРН – для юридического лица,</w:t>
      </w:r>
    </w:p>
    <w:p w14:paraId="5BBA3497"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_________________________________________</w:t>
      </w:r>
    </w:p>
    <w:p w14:paraId="1180794C" w14:textId="77777777" w:rsidR="00D1280D" w:rsidRPr="006B1F91"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highlight w:val="yellow"/>
          <w:lang w:eastAsia="zh-CN"/>
        </w:rPr>
      </w:pPr>
      <w:r w:rsidRPr="006B1F91">
        <w:rPr>
          <w:rFonts w:ascii="Times New Roman" w:eastAsia="Times New Roman" w:hAnsi="Times New Roman" w:cs="Times New Roman"/>
          <w:sz w:val="16"/>
          <w:szCs w:val="16"/>
          <w:lang w:eastAsia="zh-CN"/>
        </w:rPr>
        <w:t xml:space="preserve">                             почтовый индекс и адрес, телефон, адрес электронной почты</w:t>
      </w:r>
      <w:r w:rsidRPr="006B1F91">
        <w:rPr>
          <w:rFonts w:ascii="Times New Roman" w:eastAsia="Times New Roman" w:hAnsi="Times New Roman" w:cs="Times New Roman"/>
          <w:sz w:val="16"/>
          <w:szCs w:val="16"/>
          <w:highlight w:val="yellow"/>
          <w:lang w:eastAsia="zh-CN"/>
        </w:rPr>
        <w:t>)</w:t>
      </w:r>
    </w:p>
    <w:p w14:paraId="08BA166E" w14:textId="77777777" w:rsidR="00D1280D" w:rsidRPr="006B1F91" w:rsidRDefault="00D1280D" w:rsidP="00D1280D">
      <w:pPr>
        <w:suppressAutoHyphens/>
        <w:spacing w:after="0" w:line="240" w:lineRule="auto"/>
        <w:jc w:val="center"/>
        <w:rPr>
          <w:rFonts w:ascii="Times New Roman" w:eastAsia="Calibri" w:hAnsi="Times New Roman" w:cs="Times New Roman"/>
          <w:b/>
          <w:sz w:val="28"/>
          <w:szCs w:val="28"/>
          <w:highlight w:val="yellow"/>
        </w:rPr>
      </w:pPr>
    </w:p>
    <w:p w14:paraId="65FB27D1" w14:textId="77777777" w:rsidR="00D1280D" w:rsidRPr="006B1F91" w:rsidRDefault="00D1280D" w:rsidP="00D1280D">
      <w:pPr>
        <w:suppressAutoHyphens/>
        <w:spacing w:after="0" w:line="240" w:lineRule="auto"/>
        <w:jc w:val="center"/>
        <w:rPr>
          <w:rFonts w:ascii="Times New Roman" w:eastAsia="Calibri" w:hAnsi="Times New Roman" w:cs="Times New Roman"/>
          <w:b/>
          <w:sz w:val="24"/>
          <w:szCs w:val="24"/>
        </w:rPr>
      </w:pPr>
      <w:r w:rsidRPr="006B1F91">
        <w:rPr>
          <w:rFonts w:ascii="Times New Roman" w:eastAsia="Calibri" w:hAnsi="Times New Roman" w:cs="Times New Roman"/>
          <w:b/>
          <w:sz w:val="24"/>
          <w:szCs w:val="24"/>
        </w:rPr>
        <w:t>РЕШЕНИЕ</w:t>
      </w:r>
    </w:p>
    <w:p w14:paraId="6F335D0E" w14:textId="77777777" w:rsidR="00D1280D" w:rsidRPr="006B1F91" w:rsidRDefault="00D1280D" w:rsidP="00D1280D">
      <w:pPr>
        <w:spacing w:after="0" w:line="240" w:lineRule="auto"/>
        <w:jc w:val="center"/>
        <w:rPr>
          <w:rFonts w:ascii="Times New Roman" w:eastAsia="Calibri" w:hAnsi="Times New Roman" w:cs="Times New Roman"/>
          <w:b/>
          <w:sz w:val="24"/>
          <w:szCs w:val="24"/>
        </w:rPr>
      </w:pPr>
      <w:r w:rsidRPr="006B1F91">
        <w:rPr>
          <w:rFonts w:ascii="Times New Roman" w:eastAsia="Calibri" w:hAnsi="Times New Roman" w:cs="Times New Roman"/>
          <w:b/>
          <w:sz w:val="24"/>
          <w:szCs w:val="24"/>
        </w:rPr>
        <w:t>об отказе во внесении изменений в разрешение на строительство</w:t>
      </w:r>
    </w:p>
    <w:p w14:paraId="2085E404" w14:textId="77777777" w:rsidR="00D1280D" w:rsidRPr="006B1F91" w:rsidRDefault="00D1280D" w:rsidP="00D1280D">
      <w:pPr>
        <w:spacing w:after="0" w:line="240" w:lineRule="auto"/>
        <w:jc w:val="center"/>
        <w:rPr>
          <w:rFonts w:ascii="Times New Roman" w:eastAsia="Calibri" w:hAnsi="Times New Roman" w:cs="Times New Roman"/>
          <w:b/>
          <w:sz w:val="24"/>
          <w:szCs w:val="24"/>
        </w:rPr>
      </w:pPr>
      <w:r w:rsidRPr="006B1F91">
        <w:rPr>
          <w:rFonts w:ascii="Times New Roman" w:eastAsia="Calibri" w:hAnsi="Times New Roman" w:cs="Times New Roman"/>
          <w:b/>
          <w:sz w:val="24"/>
          <w:szCs w:val="24"/>
        </w:rPr>
        <w:t>в связи с переходом прав на земельный участок, права пользования недрами, образованием земельного участка</w:t>
      </w:r>
    </w:p>
    <w:p w14:paraId="4B891FBB" w14:textId="77777777" w:rsidR="00D1280D" w:rsidRPr="006B1F91" w:rsidRDefault="00D1280D" w:rsidP="00D1280D">
      <w:pPr>
        <w:spacing w:after="0" w:line="240" w:lineRule="auto"/>
        <w:jc w:val="center"/>
        <w:rPr>
          <w:rFonts w:ascii="Times New Roman" w:eastAsia="Calibri" w:hAnsi="Times New Roman" w:cs="Times New Roman"/>
          <w:sz w:val="28"/>
          <w:szCs w:val="28"/>
        </w:rPr>
      </w:pPr>
    </w:p>
    <w:p w14:paraId="66931E33" w14:textId="77777777" w:rsidR="00D1280D" w:rsidRPr="006B1F91" w:rsidRDefault="00D1280D" w:rsidP="00D1280D">
      <w:pPr>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8"/>
          <w:szCs w:val="28"/>
        </w:rPr>
        <w:t>"__" _______ 20__ года</w:t>
      </w:r>
    </w:p>
    <w:p w14:paraId="34FA7F7E" w14:textId="77777777" w:rsidR="00D1280D" w:rsidRPr="006B1F91" w:rsidRDefault="00D1280D" w:rsidP="00D1280D">
      <w:pPr>
        <w:spacing w:after="0" w:line="240" w:lineRule="auto"/>
        <w:jc w:val="center"/>
        <w:rPr>
          <w:rFonts w:ascii="Times New Roman" w:eastAsia="Calibri" w:hAnsi="Times New Roman" w:cs="Times New Roman"/>
          <w:sz w:val="28"/>
          <w:szCs w:val="28"/>
        </w:rPr>
      </w:pPr>
    </w:p>
    <w:p w14:paraId="08F9CD02"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Администрация</w:t>
      </w:r>
      <w:r w:rsidRPr="001576EE">
        <w:rPr>
          <w:rFonts w:ascii="Times New Roman" w:eastAsia="Calibri" w:hAnsi="Times New Roman" w:cs="Times New Roman"/>
          <w:sz w:val="24"/>
          <w:szCs w:val="24"/>
        </w:rPr>
        <w:t>__________</w:t>
      </w:r>
      <w:r w:rsidRPr="006B1F91">
        <w:rPr>
          <w:rFonts w:ascii="Times New Roman" w:eastAsia="Calibri" w:hAnsi="Times New Roman" w:cs="Times New Roman"/>
          <w:sz w:val="24"/>
          <w:szCs w:val="24"/>
        </w:rPr>
        <w:t>____ по результатам рассмотрения уведомления</w:t>
      </w:r>
      <w:r w:rsidRPr="006B1F91">
        <w:rPr>
          <w:rFonts w:ascii="Calibri" w:eastAsia="Calibri" w:hAnsi="Calibri" w:cs="Times New Roman"/>
        </w:rPr>
        <w:t xml:space="preserve"> </w:t>
      </w:r>
      <w:r w:rsidRPr="006B1F91">
        <w:rPr>
          <w:rFonts w:ascii="Times New Roman" w:eastAsia="Calibri" w:hAnsi="Times New Roman" w:cs="Times New Roman"/>
          <w:sz w:val="24"/>
          <w:szCs w:val="24"/>
        </w:rPr>
        <w:t>о переходе прав на земельный участок, права пользования недрами, об образовании земельного участка</w:t>
      </w:r>
      <w:r w:rsidRPr="001576EE">
        <w:rPr>
          <w:rFonts w:ascii="Times New Roman" w:eastAsia="Calibri" w:hAnsi="Times New Roman" w:cs="Times New Roman"/>
          <w:sz w:val="24"/>
          <w:szCs w:val="24"/>
        </w:rPr>
        <w:t>______________________________________________________________________</w:t>
      </w:r>
      <w:r w:rsidRPr="006B1F91">
        <w:rPr>
          <w:rFonts w:ascii="Times New Roman" w:eastAsia="Calibri" w:hAnsi="Times New Roman" w:cs="Times New Roman"/>
          <w:sz w:val="24"/>
          <w:szCs w:val="24"/>
        </w:rPr>
        <w:t>,</w:t>
      </w:r>
    </w:p>
    <w:p w14:paraId="723A7D19"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14:paraId="48DE0AD6"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p>
    <w:p w14:paraId="09529D2C"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8"/>
          <w:szCs w:val="28"/>
        </w:rPr>
      </w:pPr>
      <w:r w:rsidRPr="006B1F91">
        <w:rPr>
          <w:rFonts w:ascii="Times New Roman" w:eastAsia="Calibri" w:hAnsi="Times New Roman" w:cs="Times New Roman"/>
          <w:sz w:val="24"/>
          <w:szCs w:val="24"/>
        </w:rPr>
        <w:t xml:space="preserve">для внесения изменений в разрешение на строительство № </w:t>
      </w:r>
      <w:r w:rsidRPr="006B1F91">
        <w:rPr>
          <w:rFonts w:ascii="Times New Roman" w:eastAsia="Calibri" w:hAnsi="Times New Roman" w:cs="Times New Roman"/>
          <w:sz w:val="28"/>
          <w:szCs w:val="28"/>
        </w:rPr>
        <w:t>________________________</w:t>
      </w:r>
    </w:p>
    <w:p w14:paraId="416443E7" w14:textId="77777777" w:rsidR="00D1280D" w:rsidRPr="006B1F91" w:rsidRDefault="00D1280D" w:rsidP="00D1280D">
      <w:pPr>
        <w:autoSpaceDE w:val="0"/>
        <w:autoSpaceDN w:val="0"/>
        <w:adjustRightInd w:val="0"/>
        <w:spacing w:after="0" w:line="240" w:lineRule="auto"/>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(номер разрешения на строительство)</w:t>
      </w:r>
    </w:p>
    <w:p w14:paraId="3E8DC11F"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4"/>
          <w:szCs w:val="24"/>
        </w:rPr>
      </w:pPr>
      <w:r w:rsidRPr="006B1F91">
        <w:rPr>
          <w:rFonts w:ascii="Times New Roman" w:eastAsia="Calibri" w:hAnsi="Times New Roman" w:cs="Times New Roman"/>
          <w:sz w:val="24"/>
          <w:szCs w:val="24"/>
        </w:rPr>
        <w:t>выданное "_______" "___________" "_______" года __________________________________</w:t>
      </w:r>
    </w:p>
    <w:p w14:paraId="5F3691AF"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число)   </w:t>
      </w:r>
      <w:proofErr w:type="gramEnd"/>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   (месяц)   </w:t>
      </w:r>
      <w:proofErr w:type="gramEnd"/>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   (</w:t>
      </w:r>
      <w:proofErr w:type="gramEnd"/>
      <w:r w:rsidRPr="006B1F91">
        <w:rPr>
          <w:rFonts w:ascii="Times New Roman" w:eastAsia="Calibri" w:hAnsi="Times New Roman" w:cs="Times New Roman"/>
          <w:sz w:val="20"/>
          <w:szCs w:val="20"/>
        </w:rPr>
        <w:t>год)</w:t>
      </w:r>
    </w:p>
    <w:p w14:paraId="4B7FD518"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4"/>
          <w:szCs w:val="24"/>
        </w:rPr>
      </w:pPr>
    </w:p>
    <w:p w14:paraId="021ED07D"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4"/>
          <w:szCs w:val="24"/>
        </w:rPr>
      </w:pPr>
      <w:r w:rsidRPr="006B1F91">
        <w:rPr>
          <w:rFonts w:ascii="Times New Roman" w:eastAsia="Calibri" w:hAnsi="Times New Roman" w:cs="Times New Roman"/>
          <w:sz w:val="24"/>
          <w:szCs w:val="24"/>
        </w:rPr>
        <w:t>со сроком действия до "_______" "___________" "_______" года ________________________</w:t>
      </w:r>
    </w:p>
    <w:p w14:paraId="73310BEC"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0"/>
          <w:szCs w:val="20"/>
        </w:rPr>
      </w:pPr>
      <w:r w:rsidRPr="006B1F91">
        <w:rPr>
          <w:rFonts w:ascii="Times New Roman" w:eastAsia="Calibri" w:hAnsi="Times New Roman" w:cs="Times New Roman"/>
          <w:sz w:val="28"/>
          <w:szCs w:val="28"/>
        </w:rPr>
        <w:t xml:space="preserve">                                     </w:t>
      </w:r>
      <w:r w:rsidRPr="006B1F91">
        <w:rPr>
          <w:rFonts w:ascii="Times New Roman" w:eastAsia="Calibri" w:hAnsi="Times New Roman" w:cs="Times New Roman"/>
          <w:sz w:val="20"/>
          <w:szCs w:val="20"/>
        </w:rPr>
        <w:t>(</w:t>
      </w:r>
      <w:proofErr w:type="gramStart"/>
      <w:r w:rsidRPr="006B1F91">
        <w:rPr>
          <w:rFonts w:ascii="Times New Roman" w:eastAsia="Calibri" w:hAnsi="Times New Roman" w:cs="Times New Roman"/>
          <w:sz w:val="20"/>
          <w:szCs w:val="20"/>
        </w:rPr>
        <w:t xml:space="preserve">число)   </w:t>
      </w:r>
      <w:proofErr w:type="gramEnd"/>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   (месяц)   </w:t>
      </w:r>
      <w:proofErr w:type="gramEnd"/>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   (</w:t>
      </w:r>
      <w:proofErr w:type="gramEnd"/>
      <w:r w:rsidRPr="006B1F91">
        <w:rPr>
          <w:rFonts w:ascii="Times New Roman" w:eastAsia="Calibri" w:hAnsi="Times New Roman" w:cs="Times New Roman"/>
          <w:sz w:val="20"/>
          <w:szCs w:val="20"/>
        </w:rPr>
        <w:t>год)</w:t>
      </w:r>
    </w:p>
    <w:p w14:paraId="3BA345A3"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0"/>
          <w:szCs w:val="20"/>
        </w:rPr>
      </w:pPr>
    </w:p>
    <w:p w14:paraId="01B35429"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8"/>
          <w:szCs w:val="28"/>
        </w:rPr>
      </w:pPr>
      <w:r w:rsidRPr="006B1F91">
        <w:rPr>
          <w:rFonts w:ascii="Times New Roman" w:eastAsia="Calibri" w:hAnsi="Times New Roman" w:cs="Times New Roman"/>
          <w:sz w:val="24"/>
          <w:szCs w:val="24"/>
        </w:rPr>
        <w:t xml:space="preserve">для строительства, реконструкции </w:t>
      </w:r>
      <w:r w:rsidRPr="006B1F91">
        <w:rPr>
          <w:rFonts w:ascii="Times New Roman" w:eastAsia="Calibri" w:hAnsi="Times New Roman" w:cs="Times New Roman"/>
          <w:sz w:val="20"/>
          <w:szCs w:val="20"/>
        </w:rPr>
        <w:t>(ненужное зачеркнуть)</w:t>
      </w:r>
      <w:r w:rsidRPr="006B1F91">
        <w:rPr>
          <w:rFonts w:ascii="Times New Roman" w:eastAsia="Calibri" w:hAnsi="Times New Roman" w:cs="Times New Roman"/>
          <w:sz w:val="24"/>
          <w:szCs w:val="24"/>
        </w:rPr>
        <w:t xml:space="preserve"> объекта капитального строительства</w:t>
      </w:r>
      <w:r w:rsidRPr="006B1F91">
        <w:rPr>
          <w:rFonts w:ascii="Times New Roman" w:eastAsia="Calibri" w:hAnsi="Times New Roman" w:cs="Times New Roman"/>
          <w:sz w:val="28"/>
          <w:szCs w:val="28"/>
        </w:rPr>
        <w:t xml:space="preserve"> __________________________________________________________________</w:t>
      </w:r>
    </w:p>
    <w:p w14:paraId="57B0697B"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(указывается наименование объекта в соответствии с разрешением на строительство)</w:t>
      </w:r>
    </w:p>
    <w:p w14:paraId="25CB838E"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8"/>
          <w:szCs w:val="28"/>
        </w:rPr>
      </w:pPr>
      <w:r w:rsidRPr="006B1F91">
        <w:rPr>
          <w:rFonts w:ascii="Times New Roman" w:eastAsia="Calibri" w:hAnsi="Times New Roman" w:cs="Times New Roman"/>
          <w:sz w:val="24"/>
          <w:szCs w:val="24"/>
        </w:rPr>
        <w:t>по адресу:</w:t>
      </w:r>
      <w:r w:rsidRPr="006B1F91">
        <w:rPr>
          <w:rFonts w:ascii="Times New Roman" w:eastAsia="Calibri" w:hAnsi="Times New Roman" w:cs="Times New Roman"/>
          <w:sz w:val="28"/>
          <w:szCs w:val="28"/>
        </w:rPr>
        <w:t xml:space="preserve"> _________________________________________________________</w:t>
      </w:r>
      <w:r w:rsidRPr="001576EE">
        <w:rPr>
          <w:rFonts w:ascii="Times New Roman" w:eastAsia="Calibri" w:hAnsi="Times New Roman" w:cs="Times New Roman"/>
          <w:sz w:val="28"/>
          <w:szCs w:val="28"/>
        </w:rPr>
        <w:t>_</w:t>
      </w:r>
    </w:p>
    <w:p w14:paraId="0B82B056"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0"/>
          <w:szCs w:val="20"/>
        </w:rPr>
        <w:t xml:space="preserve">(адрес объекта капитального строительства с </w:t>
      </w:r>
      <w:proofErr w:type="gramStart"/>
      <w:r w:rsidRPr="006B1F91">
        <w:rPr>
          <w:rFonts w:ascii="Times New Roman" w:eastAsia="Calibri" w:hAnsi="Times New Roman" w:cs="Times New Roman"/>
          <w:sz w:val="20"/>
          <w:szCs w:val="20"/>
        </w:rPr>
        <w:t>указанием  муниципального</w:t>
      </w:r>
      <w:proofErr w:type="gramEnd"/>
      <w:r w:rsidRPr="006B1F91">
        <w:rPr>
          <w:rFonts w:ascii="Times New Roman" w:eastAsia="Calibri" w:hAnsi="Times New Roman" w:cs="Times New Roman"/>
          <w:sz w:val="20"/>
          <w:szCs w:val="20"/>
        </w:rPr>
        <w:t xml:space="preserve"> района, поселения, муниципального или городского округа, улицы и т.д. или строительный адрес)</w:t>
      </w:r>
    </w:p>
    <w:p w14:paraId="2FB38D3D"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8"/>
          <w:szCs w:val="28"/>
        </w:rPr>
        <w:t>__________________________________________________________________</w:t>
      </w:r>
    </w:p>
    <w:p w14:paraId="163E2744"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(входящий № _______ от "__" _________ 20__ года), в связи с переходом прав на земельный участок, права пользования недрами, образованием земельного участка, руководствуясь</w:t>
      </w:r>
      <w:r w:rsidRPr="006B1F91">
        <w:rPr>
          <w:rFonts w:ascii="Times New Roman" w:eastAsia="Calibri" w:hAnsi="Times New Roman" w:cs="Times New Roman"/>
          <w:sz w:val="24"/>
          <w:szCs w:val="24"/>
        </w:rPr>
        <w:br/>
        <w:t xml:space="preserve">частью 21.15 статьи 51 Градостроительного кодекса Российской Федерации, подпунктом ___ пункта 2.10.2 Административного регламента предоставления </w:t>
      </w:r>
      <w:r w:rsidRPr="006B1F91">
        <w:rPr>
          <w:rFonts w:ascii="Times New Roman" w:eastAsia="Calibri" w:hAnsi="Times New Roman" w:cs="Times New Roman"/>
          <w:color w:val="000000"/>
          <w:sz w:val="24"/>
          <w:szCs w:val="24"/>
        </w:rPr>
        <w:t>Администрацией муниципальной услуги _______________</w:t>
      </w:r>
      <w:r w:rsidRPr="006B1F91">
        <w:rPr>
          <w:rFonts w:ascii="Times New Roman" w:eastAsia="Calibri" w:hAnsi="Times New Roman" w:cs="Times New Roman"/>
          <w:sz w:val="24"/>
          <w:szCs w:val="24"/>
        </w:rPr>
        <w:t>,</w:t>
      </w:r>
    </w:p>
    <w:p w14:paraId="697527D4"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highlight w:val="yellow"/>
        </w:rPr>
      </w:pPr>
    </w:p>
    <w:p w14:paraId="1339BB4F" w14:textId="77777777" w:rsidR="00D1280D" w:rsidRDefault="00D1280D" w:rsidP="00D1280D">
      <w:pPr>
        <w:autoSpaceDE w:val="0"/>
        <w:autoSpaceDN w:val="0"/>
        <w:adjustRightInd w:val="0"/>
        <w:spacing w:after="0" w:line="240" w:lineRule="auto"/>
        <w:jc w:val="center"/>
        <w:rPr>
          <w:rFonts w:ascii="Times New Roman" w:eastAsia="Calibri" w:hAnsi="Times New Roman" w:cs="Times New Roman"/>
          <w:sz w:val="24"/>
          <w:szCs w:val="24"/>
        </w:rPr>
      </w:pPr>
    </w:p>
    <w:p w14:paraId="54581F75" w14:textId="77777777" w:rsidR="00D1280D" w:rsidRDefault="00D1280D" w:rsidP="00D1280D">
      <w:pPr>
        <w:autoSpaceDE w:val="0"/>
        <w:autoSpaceDN w:val="0"/>
        <w:adjustRightInd w:val="0"/>
        <w:spacing w:after="0" w:line="240" w:lineRule="auto"/>
        <w:jc w:val="center"/>
        <w:rPr>
          <w:rFonts w:ascii="Times New Roman" w:eastAsia="Calibri" w:hAnsi="Times New Roman" w:cs="Times New Roman"/>
          <w:sz w:val="24"/>
          <w:szCs w:val="24"/>
        </w:rPr>
      </w:pPr>
    </w:p>
    <w:p w14:paraId="4E85DED6" w14:textId="28D37C66"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4"/>
          <w:szCs w:val="24"/>
        </w:rPr>
      </w:pPr>
      <w:r w:rsidRPr="006B1F91">
        <w:rPr>
          <w:rFonts w:ascii="Times New Roman" w:eastAsia="Calibri" w:hAnsi="Times New Roman" w:cs="Times New Roman"/>
          <w:sz w:val="24"/>
          <w:szCs w:val="24"/>
        </w:rPr>
        <w:lastRenderedPageBreak/>
        <w:t>РЕШИЛ:</w:t>
      </w:r>
    </w:p>
    <w:p w14:paraId="00C28406"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p>
    <w:p w14:paraId="414F8A35"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8"/>
          <w:szCs w:val="28"/>
        </w:rPr>
      </w:pPr>
      <w:r w:rsidRPr="006B1F91">
        <w:rPr>
          <w:rFonts w:ascii="Times New Roman" w:eastAsia="Calibri" w:hAnsi="Times New Roman" w:cs="Times New Roman"/>
          <w:sz w:val="24"/>
          <w:szCs w:val="24"/>
        </w:rPr>
        <w:t xml:space="preserve">1. Во внесении изменений в разрешение на строительство № </w:t>
      </w:r>
      <w:r w:rsidRPr="006B1F91">
        <w:rPr>
          <w:rFonts w:ascii="Times New Roman" w:eastAsia="Calibri" w:hAnsi="Times New Roman" w:cs="Times New Roman"/>
          <w:sz w:val="28"/>
          <w:szCs w:val="28"/>
        </w:rPr>
        <w:t>____________________</w:t>
      </w:r>
      <w:r w:rsidRPr="00341642">
        <w:rPr>
          <w:rFonts w:ascii="Times New Roman" w:eastAsia="Calibri" w:hAnsi="Times New Roman" w:cs="Times New Roman"/>
          <w:sz w:val="28"/>
          <w:szCs w:val="28"/>
        </w:rPr>
        <w:t>_</w:t>
      </w:r>
    </w:p>
    <w:p w14:paraId="2375FDA8" w14:textId="77777777" w:rsidR="00D1280D" w:rsidRPr="006B1F91" w:rsidRDefault="00D1280D" w:rsidP="00D1280D">
      <w:pPr>
        <w:autoSpaceDE w:val="0"/>
        <w:autoSpaceDN w:val="0"/>
        <w:adjustRightInd w:val="0"/>
        <w:spacing w:after="0" w:line="240" w:lineRule="auto"/>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(номер разрешения на строительство)</w:t>
      </w:r>
    </w:p>
    <w:p w14:paraId="0090D247"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от "__" _________ 20__ года в связи с переходом прав на земельный участок, права пользования недрами, образованием земельного участка отказать в связи:</w:t>
      </w:r>
    </w:p>
    <w:p w14:paraId="4EDFA2C4"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8"/>
          <w:szCs w:val="28"/>
        </w:rPr>
        <w:t>__________________________________________________________________</w:t>
      </w:r>
    </w:p>
    <w:p w14:paraId="74742326"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0"/>
          <w:szCs w:val="20"/>
        </w:rPr>
        <w:t xml:space="preserve">    (указываются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14:paraId="26756E54"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4"/>
          <w:szCs w:val="24"/>
        </w:rPr>
        <w:t>2. Разъяснить</w:t>
      </w:r>
      <w:r w:rsidRPr="006B1F91">
        <w:rPr>
          <w:rFonts w:ascii="Times New Roman" w:eastAsia="Calibri" w:hAnsi="Times New Roman" w:cs="Times New Roman"/>
          <w:sz w:val="20"/>
          <w:szCs w:val="20"/>
        </w:rPr>
        <w:t xml:space="preserve"> ___________________________________________________________________________,</w:t>
      </w:r>
      <w:r w:rsidRPr="006B1F91">
        <w:rPr>
          <w:rFonts w:ascii="Times New Roman" w:eastAsia="Calibri" w:hAnsi="Times New Roman" w:cs="Times New Roman"/>
          <w:sz w:val="24"/>
          <w:szCs w:val="24"/>
        </w:rPr>
        <w:t xml:space="preserve"> что:</w:t>
      </w:r>
      <w:r w:rsidRPr="00341642">
        <w:rPr>
          <w:rFonts w:ascii="Times New Roman" w:eastAsia="Calibri" w:hAnsi="Times New Roman" w:cs="Times New Roman"/>
          <w:sz w:val="24"/>
          <w:szCs w:val="24"/>
        </w:rPr>
        <w:t>__________________________________________________________________________</w:t>
      </w:r>
    </w:p>
    <w:p w14:paraId="02165A5F"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14:paraId="2E95976D"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p>
    <w:p w14:paraId="3BDEEAD2"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настоящий отказ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не препятствует повторному обращению за внесением изменений в разрешение на строительство после устранения указанных нарушений.</w:t>
      </w:r>
    </w:p>
    <w:p w14:paraId="71E349EF"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p>
    <w:p w14:paraId="37985940"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0"/>
          <w:szCs w:val="20"/>
        </w:rPr>
        <w:t>_______________________________________ ____________________ ______________________</w:t>
      </w:r>
      <w:r w:rsidRPr="00341642">
        <w:rPr>
          <w:rFonts w:ascii="Times New Roman" w:eastAsia="Calibri" w:hAnsi="Times New Roman" w:cs="Times New Roman"/>
          <w:sz w:val="20"/>
          <w:szCs w:val="20"/>
        </w:rPr>
        <w:t>___________</w:t>
      </w:r>
    </w:p>
    <w:p w14:paraId="6AA4B6CD"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(должность лица, принявшего </w:t>
      </w:r>
      <w:proofErr w:type="gramStart"/>
      <w:r w:rsidRPr="006B1F91">
        <w:rPr>
          <w:rFonts w:ascii="Times New Roman" w:eastAsia="Calibri" w:hAnsi="Times New Roman" w:cs="Times New Roman"/>
          <w:sz w:val="20"/>
          <w:szCs w:val="20"/>
        </w:rPr>
        <w:t xml:space="preserve">решение)   </w:t>
      </w:r>
      <w:proofErr w:type="gramEnd"/>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   (подпись)   </w:t>
      </w:r>
      <w:proofErr w:type="gramEnd"/>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   (</w:t>
      </w:r>
      <w:proofErr w:type="gramEnd"/>
      <w:r w:rsidRPr="006B1F91">
        <w:rPr>
          <w:rFonts w:ascii="Times New Roman" w:eastAsia="Calibri" w:hAnsi="Times New Roman" w:cs="Times New Roman"/>
          <w:sz w:val="20"/>
          <w:szCs w:val="20"/>
        </w:rPr>
        <w:t>расшифровка подписи)</w:t>
      </w:r>
    </w:p>
    <w:p w14:paraId="4C05CC69"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p>
    <w:p w14:paraId="157FAE3D"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М.П.</w:t>
      </w:r>
    </w:p>
    <w:p w14:paraId="5E4C28AF"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p>
    <w:p w14:paraId="2AC1A934"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4"/>
          <w:szCs w:val="24"/>
        </w:rPr>
        <w:t xml:space="preserve">Решение об отказе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 "___" __________20__ года </w:t>
      </w:r>
      <w:r w:rsidRPr="006B1F91">
        <w:rPr>
          <w:rFonts w:ascii="Times New Roman" w:eastAsia="Calibri" w:hAnsi="Times New Roman" w:cs="Times New Roman"/>
          <w:sz w:val="20"/>
          <w:szCs w:val="20"/>
        </w:rPr>
        <w:t>_____________________________,</w:t>
      </w:r>
    </w:p>
    <w:p w14:paraId="6284EB62" w14:textId="77777777" w:rsidR="00D1280D" w:rsidRPr="006B1F91" w:rsidRDefault="00D1280D" w:rsidP="00D1280D">
      <w:pPr>
        <w:autoSpaceDE w:val="0"/>
        <w:autoSpaceDN w:val="0"/>
        <w:adjustRightInd w:val="0"/>
        <w:spacing w:after="0" w:line="240" w:lineRule="auto"/>
        <w:ind w:left="5670"/>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(должность, фамилия, имя, отчество представителя застройщика)</w:t>
      </w:r>
    </w:p>
    <w:p w14:paraId="2046F0FC"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p>
    <w:p w14:paraId="5C97B9FA"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действующий на основании доверенности от "__" ___________ 20__ года № ____</w:t>
      </w:r>
    </w:p>
    <w:p w14:paraId="43C6A222"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p>
    <w:p w14:paraId="3646C4EC" w14:textId="77777777" w:rsidR="00D1280D" w:rsidRPr="006B1F91" w:rsidRDefault="00D1280D" w:rsidP="00D1280D">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53FD7204"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p>
    <w:p w14:paraId="3D0BECF4"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0"/>
          <w:szCs w:val="20"/>
        </w:rPr>
        <w:t>______________________      _______________________________________</w:t>
      </w:r>
    </w:p>
    <w:p w14:paraId="0D8E1CE4" w14:textId="77777777" w:rsidR="00D1280D" w:rsidRPr="006B1F91" w:rsidRDefault="00D1280D" w:rsidP="00D1280D">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подпись)   </w:t>
      </w:r>
      <w:proofErr w:type="gramEnd"/>
      <w:r w:rsidRPr="006B1F91">
        <w:rPr>
          <w:rFonts w:ascii="Times New Roman" w:eastAsia="Calibri" w:hAnsi="Times New Roman" w:cs="Times New Roman"/>
          <w:sz w:val="20"/>
          <w:szCs w:val="20"/>
        </w:rPr>
        <w:t xml:space="preserve">                                </w:t>
      </w:r>
      <w:proofErr w:type="gramStart"/>
      <w:r w:rsidRPr="006B1F91">
        <w:rPr>
          <w:rFonts w:ascii="Times New Roman" w:eastAsia="Calibri" w:hAnsi="Times New Roman" w:cs="Times New Roman"/>
          <w:sz w:val="20"/>
          <w:szCs w:val="20"/>
        </w:rPr>
        <w:t xml:space="preserve">   (</w:t>
      </w:r>
      <w:proofErr w:type="gramEnd"/>
      <w:r w:rsidRPr="006B1F91">
        <w:rPr>
          <w:rFonts w:ascii="Times New Roman" w:eastAsia="Calibri" w:hAnsi="Times New Roman" w:cs="Times New Roman"/>
          <w:sz w:val="20"/>
          <w:szCs w:val="20"/>
        </w:rPr>
        <w:t>расшифровка подписи)</w:t>
      </w:r>
    </w:p>
    <w:p w14:paraId="1FF71EE9" w14:textId="77777777" w:rsidR="00D1280D" w:rsidRPr="006B1F91" w:rsidRDefault="00D1280D" w:rsidP="00D1280D">
      <w:pPr>
        <w:spacing w:after="0" w:line="240" w:lineRule="auto"/>
        <w:rPr>
          <w:rFonts w:ascii="Times New Roman" w:eastAsia="Times New Roman" w:hAnsi="Times New Roman" w:cs="Times New Roman"/>
          <w:sz w:val="18"/>
          <w:szCs w:val="18"/>
          <w:lang w:eastAsia="zh-CN"/>
        </w:rPr>
      </w:pPr>
    </w:p>
    <w:p w14:paraId="6669A071" w14:textId="77777777" w:rsidR="00D1280D" w:rsidRPr="006B1F91"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lang w:eastAsia="zh-CN"/>
        </w:rPr>
      </w:pPr>
    </w:p>
    <w:p w14:paraId="7D3CFA0C" w14:textId="77777777" w:rsidR="00D1280D" w:rsidRPr="006B1F91" w:rsidRDefault="00D1280D" w:rsidP="00D1280D">
      <w:pPr>
        <w:spacing w:after="0" w:line="240" w:lineRule="auto"/>
        <w:rPr>
          <w:rFonts w:ascii="Times New Roman" w:eastAsia="Times New Roman" w:hAnsi="Times New Roman" w:cs="Times New Roman"/>
          <w:sz w:val="18"/>
          <w:szCs w:val="18"/>
          <w:lang w:eastAsia="zh-CN"/>
        </w:rPr>
      </w:pPr>
      <w:r w:rsidRPr="006B1F91">
        <w:rPr>
          <w:rFonts w:ascii="Times New Roman" w:eastAsia="Times New Roman" w:hAnsi="Times New Roman" w:cs="Times New Roman"/>
          <w:sz w:val="18"/>
          <w:szCs w:val="18"/>
          <w:lang w:eastAsia="zh-CN"/>
        </w:rPr>
        <w:br w:type="page"/>
      </w:r>
    </w:p>
    <w:p w14:paraId="275186E3"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lastRenderedPageBreak/>
        <w:t>Приложение 10</w:t>
      </w:r>
    </w:p>
    <w:p w14:paraId="7DB074EC"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t>к Административному регламенту</w:t>
      </w:r>
    </w:p>
    <w:p w14:paraId="7582865B"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предоставления Администрацией</w:t>
      </w:r>
      <w:r w:rsidRPr="00430652">
        <w:rPr>
          <w:rFonts w:ascii="Times New Roman" w:eastAsia="Times New Roman" w:hAnsi="Times New Roman" w:cs="Times New Roman"/>
          <w:sz w:val="24"/>
          <w:szCs w:val="24"/>
          <w:lang w:eastAsia="zh-CN"/>
        </w:rPr>
        <w:t>___________</w:t>
      </w:r>
    </w:p>
    <w:p w14:paraId="2B693E61"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муниципальной услуги по выдаче разрешения</w:t>
      </w:r>
    </w:p>
    <w:p w14:paraId="7F8AE9AC"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внесению изменений в разрешение</w:t>
      </w:r>
    </w:p>
    <w:p w14:paraId="0F3374E8"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 том числе в связи с необходимостью</w:t>
      </w:r>
    </w:p>
    <w:p w14:paraId="4418A0DA"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 xml:space="preserve"> продления срока действия разрешения на строительство</w:t>
      </w:r>
    </w:p>
    <w:p w14:paraId="7FDFAA5A"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4"/>
          <w:szCs w:val="24"/>
          <w:highlight w:val="yellow"/>
          <w:lang w:eastAsia="zh-CN"/>
        </w:rPr>
      </w:pPr>
    </w:p>
    <w:p w14:paraId="429732C2"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b/>
          <w:bCs/>
          <w:sz w:val="24"/>
          <w:szCs w:val="24"/>
          <w:lang w:eastAsia="zh-CN"/>
        </w:rPr>
      </w:pPr>
      <w:r w:rsidRPr="006B1F91">
        <w:rPr>
          <w:rFonts w:ascii="Times New Roman" w:eastAsia="Times New Roman" w:hAnsi="Times New Roman" w:cs="Times New Roman"/>
          <w:b/>
          <w:bCs/>
          <w:sz w:val="24"/>
          <w:szCs w:val="24"/>
          <w:lang w:eastAsia="zh-CN"/>
        </w:rPr>
        <w:t>ФОРМА</w:t>
      </w:r>
    </w:p>
    <w:p w14:paraId="3D832441" w14:textId="77777777" w:rsidR="00D1280D" w:rsidRPr="006B1F91" w:rsidRDefault="00D1280D" w:rsidP="00D1280D">
      <w:pPr>
        <w:widowControl w:val="0"/>
        <w:suppressAutoHyphens/>
        <w:autoSpaceDE w:val="0"/>
        <w:spacing w:after="0" w:line="240" w:lineRule="auto"/>
        <w:ind w:firstLine="720"/>
        <w:jc w:val="center"/>
        <w:rPr>
          <w:rFonts w:ascii="Times New Roman" w:eastAsia="Times New Roman" w:hAnsi="Times New Roman" w:cs="Times New Roman"/>
          <w:sz w:val="24"/>
          <w:szCs w:val="24"/>
          <w:highlight w:val="yellow"/>
          <w:lang w:eastAsia="zh-CN"/>
        </w:rPr>
      </w:pPr>
    </w:p>
    <w:p w14:paraId="6B129B0A" w14:textId="77777777" w:rsidR="00D1280D" w:rsidRPr="006B1F91"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sz w:val="24"/>
          <w:szCs w:val="24"/>
          <w:highlight w:val="yellow"/>
          <w:lang w:eastAsia="zh-CN"/>
        </w:rPr>
      </w:pPr>
    </w:p>
    <w:p w14:paraId="43D2CF23" w14:textId="77777777" w:rsidR="00D1280D" w:rsidRPr="006B1F91"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sz w:val="24"/>
          <w:szCs w:val="24"/>
          <w:lang w:eastAsia="zh-CN"/>
        </w:rPr>
      </w:pPr>
    </w:p>
    <w:p w14:paraId="096138FA" w14:textId="77777777" w:rsidR="00D1280D" w:rsidRPr="006B1F91" w:rsidRDefault="00D1280D" w:rsidP="00D1280D">
      <w:pPr>
        <w:suppressAutoHyphens/>
        <w:spacing w:after="0" w:line="240" w:lineRule="auto"/>
        <w:jc w:val="center"/>
        <w:rPr>
          <w:rFonts w:ascii="Times New Roman" w:eastAsia="Times New Roman" w:hAnsi="Times New Roman" w:cs="Times New Roman"/>
          <w:b/>
          <w:sz w:val="24"/>
          <w:szCs w:val="24"/>
          <w:lang w:eastAsia="zh-CN"/>
        </w:rPr>
      </w:pPr>
      <w:r w:rsidRPr="006B1F91">
        <w:rPr>
          <w:rFonts w:ascii="Times New Roman" w:eastAsia="Times New Roman" w:hAnsi="Times New Roman" w:cs="Times New Roman"/>
          <w:b/>
          <w:sz w:val="24"/>
          <w:szCs w:val="24"/>
          <w:lang w:eastAsia="zh-CN"/>
        </w:rPr>
        <w:t>РЕШЕНИЕ</w:t>
      </w:r>
    </w:p>
    <w:p w14:paraId="71D37854" w14:textId="77777777" w:rsidR="00D1280D" w:rsidRPr="006B1F91" w:rsidRDefault="00D1280D" w:rsidP="00D1280D">
      <w:pPr>
        <w:suppressAutoHyphens/>
        <w:spacing w:after="0" w:line="240" w:lineRule="auto"/>
        <w:jc w:val="center"/>
        <w:rPr>
          <w:rFonts w:ascii="Times New Roman" w:eastAsia="Times New Roman" w:hAnsi="Times New Roman" w:cs="Times New Roman"/>
          <w:b/>
          <w:sz w:val="24"/>
          <w:szCs w:val="24"/>
          <w:lang w:eastAsia="zh-CN"/>
        </w:rPr>
      </w:pPr>
      <w:r w:rsidRPr="006B1F91">
        <w:rPr>
          <w:rFonts w:ascii="Times New Roman" w:eastAsia="Times New Roman" w:hAnsi="Times New Roman" w:cs="Times New Roman"/>
          <w:b/>
          <w:sz w:val="24"/>
          <w:szCs w:val="24"/>
          <w:lang w:eastAsia="zh-CN"/>
        </w:rPr>
        <w:t>о внесении изменений в разрешение на строительство в связи</w:t>
      </w:r>
    </w:p>
    <w:p w14:paraId="58BC207B" w14:textId="77777777" w:rsidR="00D1280D" w:rsidRPr="006B1F91" w:rsidRDefault="00D1280D" w:rsidP="00D1280D">
      <w:pPr>
        <w:suppressAutoHyphens/>
        <w:spacing w:after="0" w:line="240" w:lineRule="auto"/>
        <w:jc w:val="center"/>
        <w:rPr>
          <w:rFonts w:ascii="Times New Roman" w:eastAsia="Times New Roman" w:hAnsi="Times New Roman" w:cs="Times New Roman"/>
          <w:b/>
          <w:sz w:val="24"/>
          <w:szCs w:val="24"/>
          <w:lang w:eastAsia="zh-CN"/>
        </w:rPr>
      </w:pPr>
      <w:r w:rsidRPr="006B1F91">
        <w:rPr>
          <w:rFonts w:ascii="Times New Roman" w:eastAsia="Times New Roman" w:hAnsi="Times New Roman" w:cs="Times New Roman"/>
          <w:b/>
          <w:sz w:val="24"/>
          <w:szCs w:val="24"/>
          <w:lang w:eastAsia="zh-CN"/>
        </w:rPr>
        <w:t>с переходом прав на земельный участок, права пользования</w:t>
      </w:r>
    </w:p>
    <w:p w14:paraId="4436F32A" w14:textId="77777777" w:rsidR="00D1280D" w:rsidRPr="006B1F91" w:rsidRDefault="00D1280D" w:rsidP="00D1280D">
      <w:pPr>
        <w:suppressAutoHyphens/>
        <w:spacing w:after="0" w:line="240" w:lineRule="auto"/>
        <w:jc w:val="center"/>
        <w:rPr>
          <w:rFonts w:ascii="Times New Roman" w:eastAsia="Times New Roman" w:hAnsi="Times New Roman" w:cs="Times New Roman"/>
          <w:b/>
          <w:sz w:val="24"/>
          <w:szCs w:val="24"/>
          <w:lang w:eastAsia="zh-CN"/>
        </w:rPr>
      </w:pPr>
      <w:r w:rsidRPr="006B1F91">
        <w:rPr>
          <w:rFonts w:ascii="Times New Roman" w:eastAsia="Times New Roman" w:hAnsi="Times New Roman" w:cs="Times New Roman"/>
          <w:b/>
          <w:sz w:val="24"/>
          <w:szCs w:val="24"/>
          <w:lang w:eastAsia="zh-CN"/>
        </w:rPr>
        <w:t>недрами, образованием земельного участка</w:t>
      </w:r>
    </w:p>
    <w:p w14:paraId="0B1B5BFE" w14:textId="77777777" w:rsidR="00D1280D" w:rsidRPr="006B1F91" w:rsidRDefault="00D1280D" w:rsidP="00D1280D">
      <w:pPr>
        <w:suppressAutoHyphens/>
        <w:spacing w:after="0" w:line="240" w:lineRule="auto"/>
        <w:jc w:val="center"/>
        <w:rPr>
          <w:rFonts w:ascii="Times New Roman" w:eastAsia="Times New Roman" w:hAnsi="Times New Roman" w:cs="Times New Roman"/>
          <w:sz w:val="28"/>
          <w:szCs w:val="28"/>
          <w:lang w:eastAsia="zh-CN"/>
        </w:rPr>
      </w:pPr>
    </w:p>
    <w:p w14:paraId="33A4C88F" w14:textId="77777777" w:rsidR="00D1280D" w:rsidRPr="006B1F91" w:rsidRDefault="00D1280D" w:rsidP="00D1280D">
      <w:pPr>
        <w:suppressAutoHyphens/>
        <w:spacing w:after="0" w:line="240" w:lineRule="auto"/>
        <w:jc w:val="center"/>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t>"__" _______ 20__ года</w:t>
      </w:r>
    </w:p>
    <w:p w14:paraId="53AEF302" w14:textId="77777777" w:rsidR="00D1280D" w:rsidRPr="006B1F91" w:rsidRDefault="00D1280D" w:rsidP="00D1280D">
      <w:pPr>
        <w:suppressAutoHyphens/>
        <w:spacing w:after="0" w:line="240" w:lineRule="auto"/>
        <w:jc w:val="both"/>
        <w:rPr>
          <w:rFonts w:ascii="Times New Roman" w:eastAsia="Times New Roman" w:hAnsi="Times New Roman" w:cs="Times New Roman"/>
          <w:sz w:val="28"/>
          <w:szCs w:val="28"/>
          <w:lang w:eastAsia="zh-CN"/>
        </w:rPr>
      </w:pPr>
    </w:p>
    <w:p w14:paraId="79AD847E" w14:textId="77777777" w:rsidR="00D1280D" w:rsidRPr="006B1F91" w:rsidRDefault="00D1280D" w:rsidP="00D1280D">
      <w:pPr>
        <w:suppressAutoHyphens/>
        <w:spacing w:after="0" w:line="240" w:lineRule="auto"/>
        <w:jc w:val="both"/>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4"/>
          <w:szCs w:val="24"/>
          <w:lang w:eastAsia="zh-CN"/>
        </w:rPr>
        <w:t xml:space="preserve">Администрация </w:t>
      </w:r>
      <w:r w:rsidRPr="00EE717B">
        <w:rPr>
          <w:rFonts w:ascii="Times New Roman" w:eastAsia="Times New Roman" w:hAnsi="Times New Roman" w:cs="Times New Roman"/>
          <w:sz w:val="24"/>
          <w:szCs w:val="24"/>
          <w:lang w:eastAsia="zh-CN"/>
        </w:rPr>
        <w:t>_____________________________</w:t>
      </w:r>
      <w:r w:rsidRPr="006B1F91">
        <w:rPr>
          <w:rFonts w:ascii="Times New Roman" w:eastAsia="Times New Roman" w:hAnsi="Times New Roman" w:cs="Times New Roman"/>
          <w:sz w:val="24"/>
          <w:szCs w:val="24"/>
          <w:lang w:eastAsia="zh-CN"/>
        </w:rPr>
        <w:t xml:space="preserve">___ на основании </w:t>
      </w:r>
      <w:r w:rsidRPr="006B1F91">
        <w:rPr>
          <w:rFonts w:ascii="Times New Roman" w:eastAsia="Times New Roman" w:hAnsi="Times New Roman" w:cs="Times New Roman"/>
          <w:sz w:val="28"/>
          <w:szCs w:val="28"/>
          <w:lang w:eastAsia="zh-CN"/>
        </w:rPr>
        <w:t>______________</w:t>
      </w:r>
      <w:r w:rsidRPr="00EE717B">
        <w:rPr>
          <w:rFonts w:ascii="Times New Roman" w:eastAsia="Times New Roman" w:hAnsi="Times New Roman" w:cs="Times New Roman"/>
          <w:sz w:val="28"/>
          <w:szCs w:val="28"/>
          <w:lang w:eastAsia="zh-CN"/>
        </w:rPr>
        <w:t>__</w:t>
      </w:r>
      <w:r w:rsidRPr="006B1F91">
        <w:rPr>
          <w:rFonts w:ascii="Times New Roman" w:eastAsia="Times New Roman" w:hAnsi="Times New Roman" w:cs="Times New Roman"/>
          <w:sz w:val="28"/>
          <w:szCs w:val="28"/>
          <w:lang w:eastAsia="zh-CN"/>
        </w:rPr>
        <w:t>_</w:t>
      </w:r>
    </w:p>
    <w:p w14:paraId="10C0BDC7" w14:textId="77777777" w:rsidR="00D1280D" w:rsidRPr="006B1F91" w:rsidRDefault="00D1280D" w:rsidP="00D1280D">
      <w:pPr>
        <w:suppressAutoHyphens/>
        <w:spacing w:after="0" w:line="240" w:lineRule="auto"/>
        <w:ind w:left="3686"/>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14:paraId="4D3D3344" w14:textId="77777777" w:rsidR="00D1280D" w:rsidRPr="006B1F91" w:rsidRDefault="00D1280D" w:rsidP="00D1280D">
      <w:pPr>
        <w:suppressAutoHyphens/>
        <w:spacing w:after="0" w:line="240" w:lineRule="auto"/>
        <w:jc w:val="both"/>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0"/>
          <w:szCs w:val="20"/>
          <w:lang w:eastAsia="zh-CN"/>
        </w:rPr>
        <w:t xml:space="preserve"> </w:t>
      </w:r>
    </w:p>
    <w:p w14:paraId="3FE4857B" w14:textId="77777777" w:rsidR="00D1280D" w:rsidRPr="006B1F91" w:rsidRDefault="00D1280D" w:rsidP="00D1280D">
      <w:pPr>
        <w:suppressAutoHyphens/>
        <w:spacing w:after="0" w:line="240" w:lineRule="auto"/>
        <w:jc w:val="center"/>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t>РЕШИЛ:</w:t>
      </w:r>
    </w:p>
    <w:p w14:paraId="3CE187FD" w14:textId="77777777" w:rsidR="00D1280D" w:rsidRPr="006B1F91" w:rsidRDefault="00D1280D" w:rsidP="00D1280D">
      <w:pPr>
        <w:suppressAutoHyphens/>
        <w:spacing w:after="0" w:line="240" w:lineRule="auto"/>
        <w:jc w:val="both"/>
        <w:rPr>
          <w:rFonts w:ascii="Times New Roman" w:eastAsia="Times New Roman" w:hAnsi="Times New Roman" w:cs="Times New Roman"/>
          <w:sz w:val="28"/>
          <w:szCs w:val="28"/>
          <w:lang w:eastAsia="zh-CN"/>
        </w:rPr>
      </w:pPr>
    </w:p>
    <w:p w14:paraId="332AD99D"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Внести в разрешение на строительство № __________________________________________</w:t>
      </w:r>
    </w:p>
    <w:p w14:paraId="0DEB3AAC" w14:textId="77777777" w:rsidR="00D1280D" w:rsidRPr="006B1F91" w:rsidRDefault="00D1280D" w:rsidP="00D1280D">
      <w:pPr>
        <w:suppressAutoHyphens/>
        <w:spacing w:after="0" w:line="240" w:lineRule="auto"/>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(указываются номер, дата выдачи разрешения на строительство)</w:t>
      </w:r>
    </w:p>
    <w:p w14:paraId="14369BC6"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объекта капитального строительства ______________________________________________</w:t>
      </w:r>
    </w:p>
    <w:p w14:paraId="0E02B2C1" w14:textId="77777777" w:rsidR="00D1280D" w:rsidRPr="006B1F91" w:rsidRDefault="00D1280D" w:rsidP="00D1280D">
      <w:pPr>
        <w:suppressAutoHyphens/>
        <w:spacing w:after="0" w:line="240" w:lineRule="auto"/>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(указываются наименование, адрес объекта капитального строительства)</w:t>
      </w:r>
    </w:p>
    <w:p w14:paraId="189055F4"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_____________________________________________________________________________</w:t>
      </w:r>
    </w:p>
    <w:p w14:paraId="743E4230"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p>
    <w:p w14:paraId="137E0F65"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следующие изменения: ________________________________________________________</w:t>
      </w:r>
      <w:r w:rsidRPr="00EE717B">
        <w:rPr>
          <w:rFonts w:ascii="Times New Roman" w:eastAsia="Times New Roman" w:hAnsi="Times New Roman" w:cs="Times New Roman"/>
          <w:sz w:val="24"/>
          <w:szCs w:val="24"/>
          <w:lang w:eastAsia="zh-CN"/>
        </w:rPr>
        <w:t>_</w:t>
      </w:r>
    </w:p>
    <w:p w14:paraId="66215527" w14:textId="77777777" w:rsidR="00D1280D" w:rsidRPr="006B1F91" w:rsidRDefault="00D1280D" w:rsidP="00D1280D">
      <w:pPr>
        <w:suppressAutoHyphens/>
        <w:spacing w:after="0" w:line="240" w:lineRule="auto"/>
        <w:jc w:val="center"/>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(указывается содержание вносимых изменений)</w:t>
      </w:r>
    </w:p>
    <w:p w14:paraId="27CCB39A"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_______________________________ ____________________ _________________________</w:t>
      </w:r>
      <w:r w:rsidRPr="00EE717B">
        <w:rPr>
          <w:rFonts w:ascii="Times New Roman" w:eastAsia="Times New Roman" w:hAnsi="Times New Roman" w:cs="Times New Roman"/>
          <w:sz w:val="24"/>
          <w:szCs w:val="24"/>
          <w:lang w:eastAsia="zh-CN"/>
        </w:rPr>
        <w:t>_</w:t>
      </w:r>
    </w:p>
    <w:p w14:paraId="7312ED24" w14:textId="77777777" w:rsidR="00D1280D" w:rsidRPr="006B1F91" w:rsidRDefault="00D1280D" w:rsidP="00D1280D">
      <w:pPr>
        <w:suppressAutoHyphens/>
        <w:spacing w:after="0" w:line="240" w:lineRule="auto"/>
        <w:jc w:val="both"/>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 xml:space="preserve">      (должность лица, принявшего </w:t>
      </w:r>
      <w:proofErr w:type="gramStart"/>
      <w:r w:rsidRPr="006B1F91">
        <w:rPr>
          <w:rFonts w:ascii="Times New Roman" w:eastAsia="Times New Roman" w:hAnsi="Times New Roman" w:cs="Times New Roman"/>
          <w:sz w:val="20"/>
          <w:szCs w:val="20"/>
          <w:lang w:eastAsia="zh-CN"/>
        </w:rPr>
        <w:t xml:space="preserve">решение)   </w:t>
      </w:r>
      <w:proofErr w:type="gramEnd"/>
      <w:r w:rsidRPr="006B1F91">
        <w:rPr>
          <w:rFonts w:ascii="Times New Roman" w:eastAsia="Times New Roman" w:hAnsi="Times New Roman" w:cs="Times New Roman"/>
          <w:sz w:val="20"/>
          <w:szCs w:val="20"/>
          <w:lang w:eastAsia="zh-CN"/>
        </w:rPr>
        <w:t xml:space="preserve">                      </w:t>
      </w:r>
      <w:proofErr w:type="gramStart"/>
      <w:r w:rsidRPr="006B1F91">
        <w:rPr>
          <w:rFonts w:ascii="Times New Roman" w:eastAsia="Times New Roman" w:hAnsi="Times New Roman" w:cs="Times New Roman"/>
          <w:sz w:val="20"/>
          <w:szCs w:val="20"/>
          <w:lang w:eastAsia="zh-CN"/>
        </w:rPr>
        <w:t xml:space="preserve">   (подпись)   </w:t>
      </w:r>
      <w:proofErr w:type="gramEnd"/>
      <w:r w:rsidRPr="006B1F91">
        <w:rPr>
          <w:rFonts w:ascii="Times New Roman" w:eastAsia="Times New Roman" w:hAnsi="Times New Roman" w:cs="Times New Roman"/>
          <w:sz w:val="20"/>
          <w:szCs w:val="20"/>
          <w:lang w:eastAsia="zh-CN"/>
        </w:rPr>
        <w:t xml:space="preserve">                   </w:t>
      </w:r>
      <w:proofErr w:type="gramStart"/>
      <w:r w:rsidRPr="006B1F91">
        <w:rPr>
          <w:rFonts w:ascii="Times New Roman" w:eastAsia="Times New Roman" w:hAnsi="Times New Roman" w:cs="Times New Roman"/>
          <w:sz w:val="20"/>
          <w:szCs w:val="20"/>
          <w:lang w:eastAsia="zh-CN"/>
        </w:rPr>
        <w:t xml:space="preserve">   (</w:t>
      </w:r>
      <w:proofErr w:type="gramEnd"/>
      <w:r w:rsidRPr="006B1F91">
        <w:rPr>
          <w:rFonts w:ascii="Times New Roman" w:eastAsia="Times New Roman" w:hAnsi="Times New Roman" w:cs="Times New Roman"/>
          <w:sz w:val="20"/>
          <w:szCs w:val="20"/>
          <w:lang w:eastAsia="zh-CN"/>
        </w:rPr>
        <w:t>расшифровка подписи)</w:t>
      </w:r>
    </w:p>
    <w:p w14:paraId="382061E2"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p>
    <w:p w14:paraId="4D57F2D8"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М.П.</w:t>
      </w:r>
    </w:p>
    <w:p w14:paraId="420C16D8"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p>
    <w:p w14:paraId="64D53628"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w:t>
      </w:r>
    </w:p>
    <w:p w14:paraId="628B86A1"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 __________20__года _____________________________________________________</w:t>
      </w:r>
      <w:r w:rsidRPr="00EE717B">
        <w:rPr>
          <w:rFonts w:ascii="Times New Roman" w:eastAsia="Times New Roman" w:hAnsi="Times New Roman" w:cs="Times New Roman"/>
          <w:sz w:val="24"/>
          <w:szCs w:val="24"/>
          <w:lang w:eastAsia="zh-CN"/>
        </w:rPr>
        <w:t>_</w:t>
      </w:r>
      <w:r w:rsidRPr="006B1F91">
        <w:rPr>
          <w:rFonts w:ascii="Times New Roman" w:eastAsia="Times New Roman" w:hAnsi="Times New Roman" w:cs="Times New Roman"/>
          <w:sz w:val="24"/>
          <w:szCs w:val="24"/>
          <w:lang w:eastAsia="zh-CN"/>
        </w:rPr>
        <w:t>,</w:t>
      </w:r>
    </w:p>
    <w:p w14:paraId="1DB8B01F" w14:textId="77777777" w:rsidR="00D1280D" w:rsidRPr="006B1F91" w:rsidRDefault="00D1280D" w:rsidP="00D1280D">
      <w:pPr>
        <w:suppressAutoHyphens/>
        <w:spacing w:after="0" w:line="240" w:lineRule="auto"/>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(должность, фамилия, имя, отчество представителя застройщика)</w:t>
      </w:r>
    </w:p>
    <w:p w14:paraId="514962BD"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p>
    <w:p w14:paraId="075DBF76"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действующий на основании доверенности от "__" ___________ 20__ года № ____</w:t>
      </w:r>
    </w:p>
    <w:p w14:paraId="3286BA54" w14:textId="77777777" w:rsidR="00D1280D" w:rsidRPr="006B1F91" w:rsidRDefault="00D1280D" w:rsidP="00D1280D">
      <w:pPr>
        <w:suppressAutoHyphens/>
        <w:spacing w:after="0" w:line="240" w:lineRule="auto"/>
        <w:jc w:val="center"/>
        <w:rPr>
          <w:rFonts w:ascii="Times New Roman" w:eastAsia="Times New Roman" w:hAnsi="Times New Roman" w:cs="Times New Roman"/>
          <w:sz w:val="20"/>
          <w:szCs w:val="20"/>
          <w:lang w:eastAsia="zh-CN"/>
        </w:rPr>
      </w:pPr>
    </w:p>
    <w:p w14:paraId="75A705A6" w14:textId="77777777" w:rsidR="00D1280D" w:rsidRPr="006B1F91" w:rsidRDefault="00D1280D" w:rsidP="00D1280D">
      <w:pPr>
        <w:suppressAutoHyphens/>
        <w:spacing w:after="0" w:line="240" w:lineRule="auto"/>
        <w:jc w:val="center"/>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2390A90B"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______________________      _______________________________________</w:t>
      </w:r>
    </w:p>
    <w:p w14:paraId="7FB1C8A9"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0"/>
          <w:szCs w:val="20"/>
          <w:lang w:eastAsia="zh-CN"/>
        </w:rPr>
        <w:t xml:space="preserve">             (</w:t>
      </w:r>
      <w:proofErr w:type="gramStart"/>
      <w:r w:rsidRPr="006B1F91">
        <w:rPr>
          <w:rFonts w:ascii="Times New Roman" w:eastAsia="Times New Roman" w:hAnsi="Times New Roman" w:cs="Times New Roman"/>
          <w:sz w:val="20"/>
          <w:szCs w:val="20"/>
          <w:lang w:eastAsia="zh-CN"/>
        </w:rPr>
        <w:t xml:space="preserve">подпись)   </w:t>
      </w:r>
      <w:proofErr w:type="gramEnd"/>
      <w:r w:rsidRPr="006B1F91">
        <w:rPr>
          <w:rFonts w:ascii="Times New Roman" w:eastAsia="Times New Roman" w:hAnsi="Times New Roman" w:cs="Times New Roman"/>
          <w:sz w:val="20"/>
          <w:szCs w:val="20"/>
          <w:lang w:eastAsia="zh-CN"/>
        </w:rPr>
        <w:t xml:space="preserve">                                                </w:t>
      </w:r>
      <w:proofErr w:type="gramStart"/>
      <w:r w:rsidRPr="006B1F91">
        <w:rPr>
          <w:rFonts w:ascii="Times New Roman" w:eastAsia="Times New Roman" w:hAnsi="Times New Roman" w:cs="Times New Roman"/>
          <w:sz w:val="20"/>
          <w:szCs w:val="20"/>
          <w:lang w:eastAsia="zh-CN"/>
        </w:rPr>
        <w:t xml:space="preserve">   (</w:t>
      </w:r>
      <w:proofErr w:type="gramEnd"/>
      <w:r w:rsidRPr="006B1F91">
        <w:rPr>
          <w:rFonts w:ascii="Times New Roman" w:eastAsia="Times New Roman" w:hAnsi="Times New Roman" w:cs="Times New Roman"/>
          <w:sz w:val="20"/>
          <w:szCs w:val="20"/>
          <w:lang w:eastAsia="zh-CN"/>
        </w:rPr>
        <w:t>расшифровка подписи)</w:t>
      </w:r>
    </w:p>
    <w:p w14:paraId="626BE80A" w14:textId="77777777" w:rsidR="00D1280D" w:rsidRPr="006B1F91"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lang w:eastAsia="zh-CN"/>
        </w:rPr>
      </w:pPr>
    </w:p>
    <w:p w14:paraId="60B1B028" w14:textId="77777777" w:rsidR="00D1280D" w:rsidRPr="006B1F91" w:rsidRDefault="00D1280D" w:rsidP="00D1280D">
      <w:pPr>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18"/>
          <w:szCs w:val="18"/>
          <w:lang w:eastAsia="zh-CN"/>
        </w:rPr>
        <w:br w:type="page"/>
      </w:r>
      <w:r w:rsidRPr="006B1F91">
        <w:rPr>
          <w:rFonts w:ascii="Times New Roman" w:eastAsia="Times New Roman" w:hAnsi="Times New Roman" w:cs="Times New Roman"/>
          <w:sz w:val="28"/>
          <w:szCs w:val="28"/>
          <w:lang w:eastAsia="zh-CN"/>
        </w:rPr>
        <w:lastRenderedPageBreak/>
        <w:t>Приложение 11</w:t>
      </w:r>
    </w:p>
    <w:p w14:paraId="1BBFD749"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t>к Административному регламенту</w:t>
      </w:r>
    </w:p>
    <w:p w14:paraId="29B2BC73"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предоставления Администрацией</w:t>
      </w:r>
      <w:r w:rsidRPr="00EE717B">
        <w:rPr>
          <w:rFonts w:ascii="Times New Roman" w:eastAsia="Times New Roman" w:hAnsi="Times New Roman" w:cs="Times New Roman"/>
          <w:sz w:val="24"/>
          <w:szCs w:val="24"/>
          <w:lang w:eastAsia="zh-CN"/>
        </w:rPr>
        <w:t>___________</w:t>
      </w:r>
    </w:p>
    <w:p w14:paraId="48F452B5"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муниципальной услуги по выдаче разрешения</w:t>
      </w:r>
    </w:p>
    <w:p w14:paraId="6015B5CE"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внесению изменений в разрешение</w:t>
      </w:r>
    </w:p>
    <w:p w14:paraId="3BEC87B0"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 том числе в связи с необходимостью</w:t>
      </w:r>
    </w:p>
    <w:p w14:paraId="7C1E3B55"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 xml:space="preserve"> продления срока действия разрешения на строительство</w:t>
      </w:r>
    </w:p>
    <w:p w14:paraId="2ED72843"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4"/>
          <w:szCs w:val="24"/>
          <w:lang w:eastAsia="zh-CN"/>
        </w:rPr>
      </w:pPr>
    </w:p>
    <w:p w14:paraId="0F3059E6"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b/>
          <w:bCs/>
          <w:sz w:val="24"/>
          <w:szCs w:val="24"/>
          <w:lang w:eastAsia="zh-CN"/>
        </w:rPr>
      </w:pPr>
      <w:r w:rsidRPr="006B1F91">
        <w:rPr>
          <w:rFonts w:ascii="Times New Roman" w:eastAsia="Times New Roman" w:hAnsi="Times New Roman" w:cs="Times New Roman"/>
          <w:b/>
          <w:bCs/>
          <w:sz w:val="24"/>
          <w:szCs w:val="24"/>
          <w:lang w:eastAsia="zh-CN"/>
        </w:rPr>
        <w:t>ФОРМА</w:t>
      </w:r>
    </w:p>
    <w:p w14:paraId="4CF591F0"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b/>
          <w:bCs/>
          <w:sz w:val="24"/>
          <w:szCs w:val="24"/>
          <w:highlight w:val="yellow"/>
          <w:lang w:eastAsia="zh-CN"/>
        </w:rPr>
      </w:pPr>
    </w:p>
    <w:p w14:paraId="03EC85AC" w14:textId="77777777" w:rsidR="00D1280D" w:rsidRPr="006B1F91" w:rsidRDefault="00D1280D" w:rsidP="00D1280D">
      <w:pPr>
        <w:widowControl w:val="0"/>
        <w:suppressAutoHyphens/>
        <w:autoSpaceDE w:val="0"/>
        <w:spacing w:after="0" w:line="240" w:lineRule="auto"/>
        <w:ind w:firstLine="720"/>
        <w:jc w:val="center"/>
        <w:rPr>
          <w:rFonts w:ascii="Times New Roman" w:eastAsia="Times New Roman" w:hAnsi="Times New Roman" w:cs="Times New Roman"/>
          <w:sz w:val="24"/>
          <w:szCs w:val="24"/>
          <w:highlight w:val="yellow"/>
          <w:lang w:eastAsia="zh-CN"/>
        </w:rPr>
      </w:pPr>
    </w:p>
    <w:p w14:paraId="23D0D707" w14:textId="77777777" w:rsidR="00D1280D" w:rsidRPr="006B1F91" w:rsidRDefault="00D1280D" w:rsidP="00D1280D">
      <w:pPr>
        <w:suppressAutoHyphens/>
        <w:spacing w:after="0" w:line="240" w:lineRule="auto"/>
        <w:jc w:val="center"/>
        <w:rPr>
          <w:rFonts w:ascii="Times New Roman" w:eastAsia="Times New Roman" w:hAnsi="Times New Roman" w:cs="Times New Roman"/>
          <w:b/>
          <w:sz w:val="24"/>
          <w:szCs w:val="24"/>
          <w:lang w:eastAsia="zh-CN"/>
        </w:rPr>
      </w:pPr>
      <w:r w:rsidRPr="006B1F91">
        <w:rPr>
          <w:rFonts w:ascii="Times New Roman" w:eastAsia="Times New Roman" w:hAnsi="Times New Roman" w:cs="Times New Roman"/>
          <w:b/>
          <w:sz w:val="24"/>
          <w:szCs w:val="24"/>
          <w:lang w:eastAsia="zh-CN"/>
        </w:rPr>
        <w:t>РЕШЕНИЕ</w:t>
      </w:r>
    </w:p>
    <w:p w14:paraId="1DD5DC38" w14:textId="77777777" w:rsidR="00D1280D" w:rsidRPr="006B1F91" w:rsidRDefault="00D1280D" w:rsidP="00D1280D">
      <w:pPr>
        <w:suppressAutoHyphens/>
        <w:spacing w:after="0" w:line="240" w:lineRule="auto"/>
        <w:jc w:val="center"/>
        <w:rPr>
          <w:rFonts w:ascii="Times New Roman" w:eastAsia="Times New Roman" w:hAnsi="Times New Roman" w:cs="Times New Roman"/>
          <w:b/>
          <w:sz w:val="24"/>
          <w:szCs w:val="24"/>
          <w:lang w:eastAsia="zh-CN"/>
        </w:rPr>
      </w:pPr>
      <w:r w:rsidRPr="006B1F91">
        <w:rPr>
          <w:rFonts w:ascii="Times New Roman" w:eastAsia="Times New Roman" w:hAnsi="Times New Roman" w:cs="Times New Roman"/>
          <w:b/>
          <w:sz w:val="24"/>
          <w:szCs w:val="24"/>
          <w:lang w:eastAsia="zh-CN"/>
        </w:rPr>
        <w:t>о внесении изменений в разрешение на строительство в связи</w:t>
      </w:r>
    </w:p>
    <w:p w14:paraId="306E1E6C" w14:textId="77777777" w:rsidR="00D1280D" w:rsidRPr="006B1F91" w:rsidRDefault="00D1280D" w:rsidP="00D1280D">
      <w:pPr>
        <w:suppressAutoHyphens/>
        <w:spacing w:after="0" w:line="240" w:lineRule="auto"/>
        <w:jc w:val="center"/>
        <w:rPr>
          <w:rFonts w:ascii="Times New Roman" w:eastAsia="Times New Roman" w:hAnsi="Times New Roman" w:cs="Times New Roman"/>
          <w:b/>
          <w:sz w:val="24"/>
          <w:szCs w:val="24"/>
          <w:lang w:eastAsia="zh-CN"/>
        </w:rPr>
      </w:pPr>
      <w:r w:rsidRPr="006B1F91">
        <w:rPr>
          <w:rFonts w:ascii="Times New Roman" w:eastAsia="Times New Roman" w:hAnsi="Times New Roman" w:cs="Times New Roman"/>
          <w:b/>
          <w:sz w:val="24"/>
          <w:szCs w:val="24"/>
          <w:lang w:eastAsia="zh-CN"/>
        </w:rPr>
        <w:t>с внесением изменений в проектную документацию</w:t>
      </w:r>
    </w:p>
    <w:p w14:paraId="0B91D30E" w14:textId="77777777" w:rsidR="00D1280D" w:rsidRPr="006B1F91" w:rsidRDefault="00D1280D" w:rsidP="00D1280D">
      <w:pPr>
        <w:suppressAutoHyphens/>
        <w:spacing w:after="0" w:line="240" w:lineRule="auto"/>
        <w:jc w:val="center"/>
        <w:rPr>
          <w:rFonts w:ascii="Times New Roman" w:eastAsia="Times New Roman" w:hAnsi="Times New Roman" w:cs="Times New Roman"/>
          <w:sz w:val="24"/>
          <w:szCs w:val="24"/>
          <w:lang w:eastAsia="zh-CN"/>
        </w:rPr>
      </w:pPr>
    </w:p>
    <w:p w14:paraId="745A6DF0" w14:textId="77777777" w:rsidR="00D1280D" w:rsidRPr="006B1F91" w:rsidRDefault="00D1280D" w:rsidP="00D1280D">
      <w:pPr>
        <w:suppressAutoHyphens/>
        <w:spacing w:after="0" w:line="240" w:lineRule="auto"/>
        <w:jc w:val="center"/>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 _______ 20__ года</w:t>
      </w:r>
    </w:p>
    <w:p w14:paraId="4C3896AF" w14:textId="77777777" w:rsidR="00D1280D" w:rsidRPr="006B1F91" w:rsidRDefault="00D1280D" w:rsidP="00D1280D">
      <w:pPr>
        <w:suppressAutoHyphens/>
        <w:spacing w:after="0" w:line="240" w:lineRule="auto"/>
        <w:jc w:val="center"/>
        <w:rPr>
          <w:rFonts w:ascii="Times New Roman" w:eastAsia="Times New Roman" w:hAnsi="Times New Roman" w:cs="Times New Roman"/>
          <w:sz w:val="28"/>
          <w:szCs w:val="28"/>
          <w:lang w:eastAsia="zh-CN"/>
        </w:rPr>
      </w:pPr>
    </w:p>
    <w:p w14:paraId="31F99336" w14:textId="77777777" w:rsidR="00D1280D" w:rsidRPr="006B1F91" w:rsidRDefault="00D1280D" w:rsidP="00D1280D">
      <w:pPr>
        <w:suppressAutoHyphens/>
        <w:spacing w:after="0" w:line="240" w:lineRule="auto"/>
        <w:jc w:val="both"/>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4"/>
          <w:szCs w:val="24"/>
          <w:lang w:eastAsia="zh-CN"/>
        </w:rPr>
        <w:t>Администрация</w:t>
      </w:r>
      <w:r w:rsidRPr="00BD0A7F">
        <w:rPr>
          <w:rFonts w:ascii="Times New Roman" w:eastAsia="Times New Roman" w:hAnsi="Times New Roman" w:cs="Times New Roman"/>
          <w:sz w:val="24"/>
          <w:szCs w:val="24"/>
          <w:lang w:eastAsia="zh-CN"/>
        </w:rPr>
        <w:t>_______________________</w:t>
      </w:r>
      <w:r w:rsidRPr="006B1F91">
        <w:rPr>
          <w:rFonts w:ascii="Times New Roman" w:eastAsia="Times New Roman" w:hAnsi="Times New Roman" w:cs="Times New Roman"/>
          <w:sz w:val="24"/>
          <w:szCs w:val="24"/>
          <w:lang w:eastAsia="zh-CN"/>
        </w:rPr>
        <w:t xml:space="preserve">____ на основании </w:t>
      </w:r>
      <w:r w:rsidRPr="006B1F91">
        <w:rPr>
          <w:rFonts w:ascii="Times New Roman" w:eastAsia="Times New Roman" w:hAnsi="Times New Roman" w:cs="Times New Roman"/>
          <w:sz w:val="28"/>
          <w:szCs w:val="28"/>
          <w:lang w:eastAsia="zh-CN"/>
        </w:rPr>
        <w:t>____________________</w:t>
      </w:r>
      <w:r w:rsidRPr="00BD0A7F">
        <w:rPr>
          <w:rFonts w:ascii="Times New Roman" w:eastAsia="Times New Roman" w:hAnsi="Times New Roman" w:cs="Times New Roman"/>
          <w:sz w:val="28"/>
          <w:szCs w:val="28"/>
          <w:lang w:eastAsia="zh-CN"/>
        </w:rPr>
        <w:t>_</w:t>
      </w:r>
    </w:p>
    <w:p w14:paraId="4E915E13" w14:textId="77777777" w:rsidR="00D1280D" w:rsidRPr="006B1F91" w:rsidRDefault="00D1280D" w:rsidP="00D1280D">
      <w:pPr>
        <w:suppressAutoHyphens/>
        <w:spacing w:after="0" w:line="240" w:lineRule="auto"/>
        <w:ind w:left="1985"/>
        <w:jc w:val="center"/>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14:paraId="39D2E87A" w14:textId="77777777" w:rsidR="00D1280D" w:rsidRPr="006B1F91" w:rsidRDefault="00D1280D" w:rsidP="00D1280D">
      <w:pPr>
        <w:suppressAutoHyphens/>
        <w:spacing w:after="0" w:line="240" w:lineRule="auto"/>
        <w:jc w:val="right"/>
        <w:rPr>
          <w:rFonts w:ascii="Times New Roman" w:eastAsia="Times New Roman" w:hAnsi="Times New Roman" w:cs="Times New Roman"/>
          <w:sz w:val="24"/>
          <w:szCs w:val="24"/>
          <w:lang w:eastAsia="zh-CN"/>
        </w:rPr>
      </w:pPr>
    </w:p>
    <w:p w14:paraId="6B2D6789" w14:textId="77777777" w:rsidR="00D1280D" w:rsidRPr="006B1F91" w:rsidRDefault="00D1280D" w:rsidP="00D1280D">
      <w:pPr>
        <w:suppressAutoHyphens/>
        <w:spacing w:after="0" w:line="240" w:lineRule="auto"/>
        <w:jc w:val="center"/>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РЕШИЛ:</w:t>
      </w:r>
    </w:p>
    <w:p w14:paraId="47E9DD18" w14:textId="77777777" w:rsidR="00D1280D" w:rsidRPr="006B1F91" w:rsidRDefault="00D1280D" w:rsidP="00D1280D">
      <w:pPr>
        <w:suppressAutoHyphens/>
        <w:spacing w:after="0" w:line="240" w:lineRule="auto"/>
        <w:jc w:val="right"/>
        <w:rPr>
          <w:rFonts w:ascii="Times New Roman" w:eastAsia="Times New Roman" w:hAnsi="Times New Roman" w:cs="Times New Roman"/>
          <w:sz w:val="24"/>
          <w:szCs w:val="24"/>
          <w:lang w:eastAsia="zh-CN"/>
        </w:rPr>
      </w:pPr>
    </w:p>
    <w:p w14:paraId="71D3B1F7"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Внести в разрешение на строительство № __________________________________________</w:t>
      </w:r>
    </w:p>
    <w:p w14:paraId="615F3F2C" w14:textId="77777777" w:rsidR="00D1280D" w:rsidRPr="006B1F91" w:rsidRDefault="00D1280D" w:rsidP="00D1280D">
      <w:pPr>
        <w:suppressAutoHyphens/>
        <w:spacing w:after="0" w:line="240" w:lineRule="auto"/>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 xml:space="preserve"> (указываются номер, дата выдачи разрешения на строительство)</w:t>
      </w:r>
    </w:p>
    <w:p w14:paraId="1E07714C"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объекта капитального строительства ______________________________________________</w:t>
      </w:r>
    </w:p>
    <w:p w14:paraId="1E92432F" w14:textId="77777777" w:rsidR="00D1280D" w:rsidRPr="006B1F91" w:rsidRDefault="00D1280D" w:rsidP="00D1280D">
      <w:pPr>
        <w:suppressAutoHyphens/>
        <w:spacing w:after="0" w:line="240" w:lineRule="auto"/>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(указываются наименование,</w:t>
      </w:r>
      <w:r w:rsidRPr="006B1F91">
        <w:rPr>
          <w:rFonts w:ascii="Calibri" w:eastAsia="Times New Roman" w:hAnsi="Calibri" w:cs="Times New Roman"/>
          <w:sz w:val="20"/>
          <w:szCs w:val="20"/>
          <w:lang w:eastAsia="zh-CN"/>
        </w:rPr>
        <w:t xml:space="preserve"> </w:t>
      </w:r>
      <w:r w:rsidRPr="006B1F91">
        <w:rPr>
          <w:rFonts w:ascii="Times New Roman" w:eastAsia="Times New Roman" w:hAnsi="Times New Roman" w:cs="Times New Roman"/>
          <w:sz w:val="20"/>
          <w:szCs w:val="20"/>
          <w:lang w:eastAsia="zh-CN"/>
        </w:rPr>
        <w:t>адрес объекта капитального строительства)</w:t>
      </w:r>
    </w:p>
    <w:p w14:paraId="6C281BFE"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_____________________________________________________________________________</w:t>
      </w:r>
    </w:p>
    <w:p w14:paraId="59C6C8C5"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следующие изменения:</w:t>
      </w:r>
    </w:p>
    <w:p w14:paraId="3A11242E"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_____________________________________________________________________________</w:t>
      </w:r>
    </w:p>
    <w:p w14:paraId="3EA5C0CB" w14:textId="77777777" w:rsidR="00D1280D" w:rsidRPr="006B1F91" w:rsidRDefault="00D1280D" w:rsidP="00D1280D">
      <w:pPr>
        <w:suppressAutoHyphens/>
        <w:spacing w:after="0" w:line="240" w:lineRule="auto"/>
        <w:jc w:val="center"/>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(указывается содержание вносимых изменений)</w:t>
      </w:r>
    </w:p>
    <w:p w14:paraId="77E1FB8B" w14:textId="77777777" w:rsidR="00D1280D" w:rsidRPr="006B1F91" w:rsidRDefault="00D1280D" w:rsidP="00D1280D">
      <w:pPr>
        <w:suppressAutoHyphens/>
        <w:spacing w:after="0" w:line="240" w:lineRule="auto"/>
        <w:jc w:val="both"/>
        <w:rPr>
          <w:rFonts w:ascii="Times New Roman" w:eastAsia="Times New Roman" w:hAnsi="Times New Roman" w:cs="Times New Roman"/>
          <w:sz w:val="20"/>
          <w:szCs w:val="20"/>
          <w:lang w:eastAsia="zh-CN"/>
        </w:rPr>
      </w:pPr>
    </w:p>
    <w:p w14:paraId="337BEE7F" w14:textId="77777777" w:rsidR="00D1280D" w:rsidRPr="006B1F91" w:rsidRDefault="00D1280D" w:rsidP="00D1280D">
      <w:pPr>
        <w:suppressAutoHyphens/>
        <w:spacing w:after="0" w:line="240" w:lineRule="auto"/>
        <w:jc w:val="both"/>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____________________________________ _________________ ______________________________________</w:t>
      </w:r>
      <w:r w:rsidRPr="00BD0A7F">
        <w:rPr>
          <w:rFonts w:ascii="Times New Roman" w:eastAsia="Times New Roman" w:hAnsi="Times New Roman" w:cs="Times New Roman"/>
          <w:sz w:val="20"/>
          <w:szCs w:val="20"/>
          <w:lang w:eastAsia="zh-CN"/>
        </w:rPr>
        <w:t>_</w:t>
      </w:r>
    </w:p>
    <w:p w14:paraId="3479404D" w14:textId="77777777" w:rsidR="00D1280D" w:rsidRPr="006B1F91" w:rsidRDefault="00D1280D" w:rsidP="00D1280D">
      <w:pPr>
        <w:suppressAutoHyphens/>
        <w:spacing w:after="0" w:line="240" w:lineRule="auto"/>
        <w:jc w:val="both"/>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 xml:space="preserve">   (должность лица, принявшего </w:t>
      </w:r>
      <w:proofErr w:type="gramStart"/>
      <w:r w:rsidRPr="006B1F91">
        <w:rPr>
          <w:rFonts w:ascii="Times New Roman" w:eastAsia="Times New Roman" w:hAnsi="Times New Roman" w:cs="Times New Roman"/>
          <w:sz w:val="20"/>
          <w:szCs w:val="20"/>
          <w:lang w:eastAsia="zh-CN"/>
        </w:rPr>
        <w:t xml:space="preserve">решение)   </w:t>
      </w:r>
      <w:proofErr w:type="gramEnd"/>
      <w:r w:rsidRPr="006B1F91">
        <w:rPr>
          <w:rFonts w:ascii="Times New Roman" w:eastAsia="Times New Roman" w:hAnsi="Times New Roman" w:cs="Times New Roman"/>
          <w:sz w:val="20"/>
          <w:szCs w:val="20"/>
          <w:lang w:eastAsia="zh-CN"/>
        </w:rPr>
        <w:t xml:space="preserve">           </w:t>
      </w:r>
      <w:proofErr w:type="gramStart"/>
      <w:r w:rsidRPr="006B1F91">
        <w:rPr>
          <w:rFonts w:ascii="Times New Roman" w:eastAsia="Times New Roman" w:hAnsi="Times New Roman" w:cs="Times New Roman"/>
          <w:sz w:val="20"/>
          <w:szCs w:val="20"/>
          <w:lang w:eastAsia="zh-CN"/>
        </w:rPr>
        <w:t xml:space="preserve">   (подпись)   </w:t>
      </w:r>
      <w:proofErr w:type="gramEnd"/>
      <w:r w:rsidRPr="006B1F91">
        <w:rPr>
          <w:rFonts w:ascii="Times New Roman" w:eastAsia="Times New Roman" w:hAnsi="Times New Roman" w:cs="Times New Roman"/>
          <w:sz w:val="20"/>
          <w:szCs w:val="20"/>
          <w:lang w:eastAsia="zh-CN"/>
        </w:rPr>
        <w:t xml:space="preserve">               </w:t>
      </w:r>
      <w:proofErr w:type="gramStart"/>
      <w:r w:rsidRPr="006B1F91">
        <w:rPr>
          <w:rFonts w:ascii="Times New Roman" w:eastAsia="Times New Roman" w:hAnsi="Times New Roman" w:cs="Times New Roman"/>
          <w:sz w:val="20"/>
          <w:szCs w:val="20"/>
          <w:lang w:eastAsia="zh-CN"/>
        </w:rPr>
        <w:t xml:space="preserve">   (</w:t>
      </w:r>
      <w:proofErr w:type="gramEnd"/>
      <w:r w:rsidRPr="006B1F91">
        <w:rPr>
          <w:rFonts w:ascii="Times New Roman" w:eastAsia="Times New Roman" w:hAnsi="Times New Roman" w:cs="Times New Roman"/>
          <w:sz w:val="20"/>
          <w:szCs w:val="20"/>
          <w:lang w:eastAsia="zh-CN"/>
        </w:rPr>
        <w:t>расшифровка подписи)</w:t>
      </w:r>
    </w:p>
    <w:p w14:paraId="2AA48C5C"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p>
    <w:p w14:paraId="05A97CB8"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М.П.</w:t>
      </w:r>
    </w:p>
    <w:p w14:paraId="52224368"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p>
    <w:p w14:paraId="0780DF33"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Решение о внесении изменений в разрешение на строительство в связи с внесением изменений в проектную документацию и представленные для внесения изменений в разрешение на строительство документы получил "___" __________20__ года</w:t>
      </w:r>
    </w:p>
    <w:p w14:paraId="75FF6903"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_____________________________________________________________________________,</w:t>
      </w:r>
    </w:p>
    <w:p w14:paraId="626C8ED9" w14:textId="77777777" w:rsidR="00D1280D" w:rsidRPr="006B1F91" w:rsidRDefault="00D1280D" w:rsidP="00D1280D">
      <w:pPr>
        <w:suppressAutoHyphens/>
        <w:spacing w:after="0" w:line="240" w:lineRule="auto"/>
        <w:jc w:val="center"/>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(должность, фамилия, имя, отчество представителя застройщика)</w:t>
      </w:r>
    </w:p>
    <w:p w14:paraId="79B11749"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p>
    <w:p w14:paraId="19D74069"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действующий на основании доверенности от "__" ___________ 20__ года № ____</w:t>
      </w:r>
    </w:p>
    <w:p w14:paraId="71CEBD68"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p>
    <w:p w14:paraId="234520A4" w14:textId="77777777" w:rsidR="00D1280D" w:rsidRPr="006B1F91" w:rsidRDefault="00D1280D" w:rsidP="00D1280D">
      <w:pPr>
        <w:suppressAutoHyphens/>
        <w:spacing w:after="0" w:line="240" w:lineRule="auto"/>
        <w:jc w:val="center"/>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2E01EFBF" w14:textId="77777777" w:rsidR="00D1280D" w:rsidRPr="006B1F91" w:rsidRDefault="00D1280D" w:rsidP="00D1280D">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______________________      _______________________________________</w:t>
      </w:r>
    </w:p>
    <w:p w14:paraId="1B5746C2" w14:textId="77777777" w:rsidR="00D1280D" w:rsidRPr="006B1F91" w:rsidRDefault="00D1280D" w:rsidP="00D1280D">
      <w:pPr>
        <w:suppressAutoHyphens/>
        <w:spacing w:after="0" w:line="240" w:lineRule="auto"/>
        <w:jc w:val="both"/>
        <w:rPr>
          <w:rFonts w:ascii="Times New Roman" w:eastAsia="Times New Roman" w:hAnsi="Times New Roman" w:cs="Times New Roman"/>
          <w:sz w:val="18"/>
          <w:szCs w:val="18"/>
          <w:lang w:eastAsia="zh-CN"/>
        </w:rPr>
      </w:pPr>
      <w:r w:rsidRPr="006B1F91">
        <w:rPr>
          <w:rFonts w:ascii="Times New Roman" w:eastAsia="Times New Roman" w:hAnsi="Times New Roman" w:cs="Times New Roman"/>
          <w:sz w:val="20"/>
          <w:szCs w:val="20"/>
          <w:lang w:eastAsia="zh-CN"/>
        </w:rPr>
        <w:t xml:space="preserve">             (</w:t>
      </w:r>
      <w:proofErr w:type="gramStart"/>
      <w:r w:rsidRPr="006B1F91">
        <w:rPr>
          <w:rFonts w:ascii="Times New Roman" w:eastAsia="Times New Roman" w:hAnsi="Times New Roman" w:cs="Times New Roman"/>
          <w:sz w:val="20"/>
          <w:szCs w:val="20"/>
          <w:lang w:eastAsia="zh-CN"/>
        </w:rPr>
        <w:t xml:space="preserve">подпись)   </w:t>
      </w:r>
      <w:proofErr w:type="gramEnd"/>
      <w:r w:rsidRPr="006B1F91">
        <w:rPr>
          <w:rFonts w:ascii="Times New Roman" w:eastAsia="Times New Roman" w:hAnsi="Times New Roman" w:cs="Times New Roman"/>
          <w:sz w:val="20"/>
          <w:szCs w:val="20"/>
          <w:lang w:eastAsia="zh-CN"/>
        </w:rPr>
        <w:t xml:space="preserve">                                                </w:t>
      </w:r>
      <w:proofErr w:type="gramStart"/>
      <w:r w:rsidRPr="006B1F91">
        <w:rPr>
          <w:rFonts w:ascii="Times New Roman" w:eastAsia="Times New Roman" w:hAnsi="Times New Roman" w:cs="Times New Roman"/>
          <w:sz w:val="20"/>
          <w:szCs w:val="20"/>
          <w:lang w:eastAsia="zh-CN"/>
        </w:rPr>
        <w:t xml:space="preserve">   (</w:t>
      </w:r>
      <w:proofErr w:type="gramEnd"/>
      <w:r w:rsidRPr="006B1F91">
        <w:rPr>
          <w:rFonts w:ascii="Times New Roman" w:eastAsia="Times New Roman" w:hAnsi="Times New Roman" w:cs="Times New Roman"/>
          <w:sz w:val="20"/>
          <w:szCs w:val="20"/>
          <w:lang w:eastAsia="zh-CN"/>
        </w:rPr>
        <w:t>расшифровка подписи)</w:t>
      </w:r>
    </w:p>
    <w:p w14:paraId="7E42482E" w14:textId="77777777" w:rsidR="00D1280D" w:rsidRPr="006B1F91" w:rsidRDefault="00D1280D" w:rsidP="00D1280D">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lang w:eastAsia="zh-CN"/>
        </w:rPr>
      </w:pPr>
    </w:p>
    <w:p w14:paraId="4FD80665" w14:textId="77777777" w:rsidR="00D1280D" w:rsidRPr="006B1F91" w:rsidRDefault="00D1280D" w:rsidP="00D1280D">
      <w:pPr>
        <w:spacing w:after="0" w:line="240" w:lineRule="auto"/>
        <w:rPr>
          <w:rFonts w:ascii="Times New Roman" w:eastAsia="Times New Roman" w:hAnsi="Times New Roman" w:cs="Times New Roman"/>
          <w:sz w:val="18"/>
          <w:szCs w:val="18"/>
          <w:lang w:eastAsia="zh-CN"/>
        </w:rPr>
      </w:pPr>
      <w:r w:rsidRPr="006B1F91">
        <w:rPr>
          <w:rFonts w:ascii="Times New Roman" w:eastAsia="Times New Roman" w:hAnsi="Times New Roman" w:cs="Times New Roman"/>
          <w:sz w:val="18"/>
          <w:szCs w:val="18"/>
          <w:lang w:eastAsia="zh-CN"/>
        </w:rPr>
        <w:br w:type="page"/>
      </w:r>
    </w:p>
    <w:p w14:paraId="2D7A29EF"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lastRenderedPageBreak/>
        <w:t>Приложение 12</w:t>
      </w:r>
    </w:p>
    <w:p w14:paraId="42A7761D"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t>к Административному регламенту</w:t>
      </w:r>
    </w:p>
    <w:p w14:paraId="2D6B0A88"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 xml:space="preserve">предоставления Администрацией </w:t>
      </w:r>
      <w:r w:rsidRPr="00BD0A7F">
        <w:rPr>
          <w:rFonts w:ascii="Times New Roman" w:eastAsia="Times New Roman" w:hAnsi="Times New Roman" w:cs="Times New Roman"/>
          <w:sz w:val="24"/>
          <w:szCs w:val="24"/>
          <w:lang w:eastAsia="zh-CN"/>
        </w:rPr>
        <w:t>__________</w:t>
      </w:r>
    </w:p>
    <w:p w14:paraId="7E7FCEA1"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муниципальной услуги по выдаче разрешения</w:t>
      </w:r>
    </w:p>
    <w:p w14:paraId="082704C8"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внесению изменений в разрешение</w:t>
      </w:r>
    </w:p>
    <w:p w14:paraId="5BEF1DBC"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 том числе в связи с необходимостью</w:t>
      </w:r>
    </w:p>
    <w:p w14:paraId="7F548E29" w14:textId="77777777" w:rsidR="00D1280D" w:rsidRPr="006B1F91" w:rsidRDefault="00D1280D" w:rsidP="00D1280D">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 xml:space="preserve"> продления срока действия разрешения на строительство</w:t>
      </w:r>
    </w:p>
    <w:p w14:paraId="69DEA511"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sz w:val="24"/>
          <w:szCs w:val="24"/>
          <w:lang w:eastAsia="zh-CN"/>
        </w:rPr>
      </w:pPr>
    </w:p>
    <w:p w14:paraId="1D6F65DA"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b/>
          <w:bCs/>
          <w:sz w:val="24"/>
          <w:szCs w:val="24"/>
          <w:lang w:eastAsia="zh-CN"/>
        </w:rPr>
      </w:pPr>
      <w:r w:rsidRPr="006B1F91">
        <w:rPr>
          <w:rFonts w:ascii="Times New Roman" w:eastAsia="Times New Roman" w:hAnsi="Times New Roman" w:cs="Times New Roman"/>
          <w:b/>
          <w:bCs/>
          <w:sz w:val="24"/>
          <w:szCs w:val="24"/>
          <w:lang w:eastAsia="zh-CN"/>
        </w:rPr>
        <w:t>ФОРМА</w:t>
      </w:r>
    </w:p>
    <w:p w14:paraId="55A32C84" w14:textId="77777777" w:rsidR="00D1280D" w:rsidRPr="006B1F91" w:rsidRDefault="00D1280D" w:rsidP="00D1280D">
      <w:pPr>
        <w:widowControl w:val="0"/>
        <w:suppressAutoHyphens/>
        <w:autoSpaceDE w:val="0"/>
        <w:spacing w:after="0" w:line="240" w:lineRule="auto"/>
        <w:ind w:firstLine="720"/>
        <w:jc w:val="right"/>
        <w:rPr>
          <w:rFonts w:ascii="Times New Roman" w:eastAsia="Times New Roman" w:hAnsi="Times New Roman" w:cs="Times New Roman"/>
          <w:b/>
          <w:bCs/>
          <w:sz w:val="24"/>
          <w:szCs w:val="24"/>
          <w:highlight w:val="yellow"/>
          <w:lang w:eastAsia="zh-C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701"/>
      </w:tblGrid>
      <w:tr w:rsidR="00D1280D" w:rsidRPr="006B1F91" w14:paraId="5723882C" w14:textId="77777777" w:rsidTr="00DA50AE">
        <w:tc>
          <w:tcPr>
            <w:tcW w:w="9701" w:type="dxa"/>
          </w:tcPr>
          <w:p w14:paraId="6FEFB95D" w14:textId="77777777" w:rsidR="00D1280D" w:rsidRPr="006B1F91" w:rsidRDefault="00D1280D" w:rsidP="00DA50AE">
            <w:pPr>
              <w:autoSpaceDE w:val="0"/>
              <w:autoSpaceDN w:val="0"/>
              <w:adjustRightInd w:val="0"/>
              <w:spacing w:after="0" w:line="240" w:lineRule="auto"/>
              <w:jc w:val="center"/>
              <w:rPr>
                <w:rFonts w:ascii="Times New Roman" w:eastAsia="Calibri" w:hAnsi="Times New Roman" w:cs="Times New Roman"/>
                <w:b/>
                <w:sz w:val="24"/>
                <w:szCs w:val="24"/>
              </w:rPr>
            </w:pPr>
            <w:r w:rsidRPr="006B1F91">
              <w:rPr>
                <w:rFonts w:ascii="Times New Roman" w:eastAsia="Calibri" w:hAnsi="Times New Roman" w:cs="Times New Roman"/>
                <w:b/>
                <w:sz w:val="24"/>
                <w:szCs w:val="24"/>
              </w:rPr>
              <w:t>ЗАЯВЛЕНИЕ</w:t>
            </w:r>
          </w:p>
          <w:p w14:paraId="5AA716D3" w14:textId="77777777" w:rsidR="00D1280D" w:rsidRPr="006B1F91" w:rsidRDefault="00D1280D" w:rsidP="00DA50AE">
            <w:pPr>
              <w:autoSpaceDE w:val="0"/>
              <w:autoSpaceDN w:val="0"/>
              <w:adjustRightInd w:val="0"/>
              <w:spacing w:after="0" w:line="240" w:lineRule="auto"/>
              <w:jc w:val="center"/>
              <w:rPr>
                <w:rFonts w:ascii="Times New Roman" w:eastAsia="Calibri" w:hAnsi="Times New Roman" w:cs="Times New Roman"/>
                <w:sz w:val="24"/>
                <w:szCs w:val="24"/>
              </w:rPr>
            </w:pPr>
            <w:r w:rsidRPr="006B1F91">
              <w:rPr>
                <w:rFonts w:ascii="Times New Roman" w:eastAsia="Calibri" w:hAnsi="Times New Roman" w:cs="Times New Roman"/>
                <w:b/>
                <w:sz w:val="24"/>
                <w:szCs w:val="24"/>
              </w:rPr>
              <w:t>об исправлении технических ошибок в документах, выданных в результате предоставления муниципальной услуги по выдаче разрешений на строительство</w:t>
            </w:r>
          </w:p>
        </w:tc>
      </w:tr>
      <w:tr w:rsidR="00D1280D" w:rsidRPr="006B1F91" w14:paraId="761339FF" w14:textId="77777777" w:rsidTr="00DA50AE">
        <w:tc>
          <w:tcPr>
            <w:tcW w:w="9701" w:type="dxa"/>
          </w:tcPr>
          <w:p w14:paraId="092BF2EE" w14:textId="77777777" w:rsidR="00D1280D" w:rsidRPr="006B1F91" w:rsidRDefault="00D1280D" w:rsidP="00DA50AE">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Прошу исправить технические ошибки (опечатки и ошибки) в документах, выданных в результате предоставления муниципальной услуги ___________________________________:</w:t>
            </w:r>
          </w:p>
        </w:tc>
      </w:tr>
      <w:tr w:rsidR="00D1280D" w:rsidRPr="006B1F91" w14:paraId="03FB48A7" w14:textId="77777777" w:rsidTr="00DA50AE">
        <w:tc>
          <w:tcPr>
            <w:tcW w:w="9701" w:type="dxa"/>
            <w:tcBorders>
              <w:bottom w:val="single" w:sz="4" w:space="0" w:color="auto"/>
            </w:tcBorders>
          </w:tcPr>
          <w:p w14:paraId="5AA4EBEA" w14:textId="77777777" w:rsidR="00D1280D" w:rsidRPr="006B1F91" w:rsidRDefault="00D1280D" w:rsidP="00DA50AE">
            <w:pPr>
              <w:autoSpaceDE w:val="0"/>
              <w:autoSpaceDN w:val="0"/>
              <w:adjustRightInd w:val="0"/>
              <w:spacing w:after="0" w:line="240" w:lineRule="auto"/>
              <w:jc w:val="center"/>
              <w:rPr>
                <w:rFonts w:ascii="Times New Roman" w:eastAsia="Calibri" w:hAnsi="Times New Roman" w:cs="Times New Roman"/>
                <w:sz w:val="24"/>
                <w:szCs w:val="24"/>
              </w:rPr>
            </w:pPr>
          </w:p>
        </w:tc>
      </w:tr>
      <w:tr w:rsidR="00D1280D" w:rsidRPr="006B1F91" w14:paraId="6D271F00" w14:textId="77777777" w:rsidTr="00DA50AE">
        <w:tc>
          <w:tcPr>
            <w:tcW w:w="9701" w:type="dxa"/>
            <w:tcBorders>
              <w:top w:val="single" w:sz="4" w:space="0" w:color="auto"/>
              <w:bottom w:val="single" w:sz="4" w:space="0" w:color="auto"/>
            </w:tcBorders>
          </w:tcPr>
          <w:p w14:paraId="5A1EDD92" w14:textId="77777777" w:rsidR="00D1280D" w:rsidRPr="006B1F91" w:rsidRDefault="00D1280D" w:rsidP="00DA50AE">
            <w:pPr>
              <w:autoSpaceDE w:val="0"/>
              <w:autoSpaceDN w:val="0"/>
              <w:adjustRightInd w:val="0"/>
              <w:spacing w:after="0" w:line="240" w:lineRule="auto"/>
              <w:jc w:val="center"/>
              <w:rPr>
                <w:rFonts w:ascii="Times New Roman" w:eastAsia="Calibri" w:hAnsi="Times New Roman" w:cs="Times New Roman"/>
                <w:sz w:val="24"/>
                <w:szCs w:val="24"/>
              </w:rPr>
            </w:pPr>
          </w:p>
        </w:tc>
      </w:tr>
      <w:tr w:rsidR="00D1280D" w:rsidRPr="006B1F91" w14:paraId="10C471F5" w14:textId="77777777" w:rsidTr="00DA50AE">
        <w:tc>
          <w:tcPr>
            <w:tcW w:w="9701" w:type="dxa"/>
            <w:tcBorders>
              <w:top w:val="single" w:sz="4" w:space="0" w:color="auto"/>
            </w:tcBorders>
          </w:tcPr>
          <w:p w14:paraId="10DD3199" w14:textId="77777777" w:rsidR="00D1280D" w:rsidRPr="006B1F91" w:rsidRDefault="00D1280D" w:rsidP="00DA50AE">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(перечень документов, выданных в ходе предоставления государственной услуги)</w:t>
            </w:r>
          </w:p>
        </w:tc>
      </w:tr>
      <w:tr w:rsidR="00D1280D" w:rsidRPr="006B1F91" w14:paraId="53CE8BF7" w14:textId="77777777" w:rsidTr="00DA50AE">
        <w:tc>
          <w:tcPr>
            <w:tcW w:w="9701" w:type="dxa"/>
          </w:tcPr>
          <w:p w14:paraId="5B548065" w14:textId="77777777" w:rsidR="00D1280D" w:rsidRPr="006B1F91" w:rsidRDefault="00D1280D" w:rsidP="00DA50AE">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по заявлению о предоставлении муниципальной услуги от "_____" __________ 20__ г.</w:t>
            </w:r>
            <w:r w:rsidRPr="006B1F91">
              <w:rPr>
                <w:rFonts w:ascii="Times New Roman" w:eastAsia="Calibri" w:hAnsi="Times New Roman" w:cs="Times New Roman"/>
                <w:sz w:val="24"/>
                <w:szCs w:val="24"/>
              </w:rPr>
              <w:br/>
              <w:t>№ __________________.</w:t>
            </w:r>
          </w:p>
        </w:tc>
      </w:tr>
      <w:tr w:rsidR="00D1280D" w:rsidRPr="006B1F91" w14:paraId="6305F121" w14:textId="77777777" w:rsidTr="00DA50AE">
        <w:tc>
          <w:tcPr>
            <w:tcW w:w="9701" w:type="dxa"/>
          </w:tcPr>
          <w:p w14:paraId="35DC6470" w14:textId="77777777" w:rsidR="00D1280D" w:rsidRPr="006B1F91" w:rsidRDefault="00D1280D" w:rsidP="00DA50AE">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0"/>
                <w:szCs w:val="20"/>
              </w:rPr>
              <w:t>(реквизиты заявления)</w:t>
            </w:r>
          </w:p>
        </w:tc>
      </w:tr>
      <w:tr w:rsidR="00D1280D" w:rsidRPr="006B1F91" w14:paraId="0A6FFFBF" w14:textId="77777777" w:rsidTr="00DA50AE">
        <w:tc>
          <w:tcPr>
            <w:tcW w:w="9701" w:type="dxa"/>
          </w:tcPr>
          <w:p w14:paraId="76007406" w14:textId="77777777" w:rsidR="00D1280D" w:rsidRPr="006B1F91" w:rsidRDefault="00D1280D" w:rsidP="00DA50AE">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Технические ошибки (опечатки и ошибки), которые необходимо исправить, с указанием новой редакции:</w:t>
            </w:r>
          </w:p>
        </w:tc>
      </w:tr>
      <w:tr w:rsidR="00D1280D" w:rsidRPr="006B1F91" w14:paraId="3D893137" w14:textId="77777777" w:rsidTr="00DA50AE">
        <w:tc>
          <w:tcPr>
            <w:tcW w:w="9701" w:type="dxa"/>
            <w:tcBorders>
              <w:bottom w:val="single" w:sz="4" w:space="0" w:color="auto"/>
            </w:tcBorders>
          </w:tcPr>
          <w:p w14:paraId="05B2F5B7" w14:textId="77777777" w:rsidR="00D1280D" w:rsidRPr="006B1F91" w:rsidRDefault="00D1280D" w:rsidP="00DA50AE">
            <w:pPr>
              <w:autoSpaceDE w:val="0"/>
              <w:autoSpaceDN w:val="0"/>
              <w:adjustRightInd w:val="0"/>
              <w:spacing w:after="0" w:line="240" w:lineRule="auto"/>
              <w:jc w:val="center"/>
              <w:rPr>
                <w:rFonts w:ascii="Times New Roman" w:eastAsia="Calibri" w:hAnsi="Times New Roman" w:cs="Times New Roman"/>
                <w:sz w:val="24"/>
                <w:szCs w:val="24"/>
              </w:rPr>
            </w:pPr>
          </w:p>
        </w:tc>
      </w:tr>
      <w:tr w:rsidR="00D1280D" w:rsidRPr="006B1F91" w14:paraId="3D4F1083" w14:textId="77777777" w:rsidTr="00DA50AE">
        <w:tc>
          <w:tcPr>
            <w:tcW w:w="9701" w:type="dxa"/>
            <w:tcBorders>
              <w:top w:val="single" w:sz="4" w:space="0" w:color="auto"/>
              <w:bottom w:val="single" w:sz="4" w:space="0" w:color="auto"/>
            </w:tcBorders>
          </w:tcPr>
          <w:p w14:paraId="5331EC9C" w14:textId="77777777" w:rsidR="00D1280D" w:rsidRPr="006B1F91" w:rsidRDefault="00D1280D" w:rsidP="00DA50AE">
            <w:pPr>
              <w:autoSpaceDE w:val="0"/>
              <w:autoSpaceDN w:val="0"/>
              <w:adjustRightInd w:val="0"/>
              <w:spacing w:after="0" w:line="240" w:lineRule="auto"/>
              <w:jc w:val="center"/>
              <w:rPr>
                <w:rFonts w:ascii="Times New Roman" w:eastAsia="Calibri" w:hAnsi="Times New Roman" w:cs="Times New Roman"/>
                <w:sz w:val="24"/>
                <w:szCs w:val="24"/>
              </w:rPr>
            </w:pPr>
          </w:p>
        </w:tc>
      </w:tr>
    </w:tbl>
    <w:p w14:paraId="1D394463"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4"/>
          <w:szCs w:val="24"/>
        </w:rPr>
      </w:pPr>
    </w:p>
    <w:p w14:paraId="390158CA" w14:textId="77777777" w:rsidR="00D1280D" w:rsidRPr="006B1F91" w:rsidRDefault="00D1280D" w:rsidP="00D1280D">
      <w:pPr>
        <w:autoSpaceDE w:val="0"/>
        <w:autoSpaceDN w:val="0"/>
        <w:spacing w:after="0" w:line="240" w:lineRule="auto"/>
        <w:rPr>
          <w:rFonts w:ascii="Times New Roman" w:eastAsia="Times New Roman" w:hAnsi="Times New Roman" w:cs="Times New Roman"/>
          <w:sz w:val="20"/>
          <w:szCs w:val="20"/>
          <w:lang w:val="en-US"/>
        </w:rPr>
      </w:pPr>
      <w:r w:rsidRPr="006B1F91">
        <w:rPr>
          <w:rFonts w:ascii="Times New Roman" w:eastAsia="Times New Roman" w:hAnsi="Times New Roman" w:cs="Times New Roman"/>
          <w:sz w:val="24"/>
          <w:szCs w:val="24"/>
        </w:rPr>
        <w:t>Результат рассмотрения заявления прошу:</w:t>
      </w:r>
    </w:p>
    <w:p w14:paraId="03B81A86" w14:textId="77777777" w:rsidR="00D1280D" w:rsidRPr="006B1F91" w:rsidRDefault="00D1280D" w:rsidP="00D1280D">
      <w:pPr>
        <w:autoSpaceDE w:val="0"/>
        <w:autoSpaceDN w:val="0"/>
        <w:spacing w:after="0" w:line="240" w:lineRule="auto"/>
        <w:jc w:val="both"/>
        <w:rPr>
          <w:rFonts w:ascii="Times New Roman" w:eastAsia="Times New Roman" w:hAnsi="Times New Roman" w:cs="Times New Roman"/>
          <w:sz w:val="24"/>
          <w:szCs w:val="24"/>
        </w:rPr>
      </w:pPr>
    </w:p>
    <w:tbl>
      <w:tblPr>
        <w:tblW w:w="0" w:type="auto"/>
        <w:tblInd w:w="28" w:type="dxa"/>
        <w:tblLayout w:type="fixed"/>
        <w:tblCellMar>
          <w:top w:w="28" w:type="dxa"/>
          <w:left w:w="28" w:type="dxa"/>
          <w:bottom w:w="28" w:type="dxa"/>
          <w:right w:w="28" w:type="dxa"/>
        </w:tblCellMar>
        <w:tblLook w:val="0000" w:firstRow="0" w:lastRow="0" w:firstColumn="0" w:lastColumn="0" w:noHBand="0" w:noVBand="0"/>
      </w:tblPr>
      <w:tblGrid>
        <w:gridCol w:w="8222"/>
        <w:gridCol w:w="1417"/>
      </w:tblGrid>
      <w:tr w:rsidR="00D1280D" w:rsidRPr="006B1F91" w14:paraId="1C0300A3" w14:textId="77777777" w:rsidTr="00DA50AE">
        <w:trPr>
          <w:cantSplit/>
        </w:trPr>
        <w:tc>
          <w:tcPr>
            <w:tcW w:w="8222" w:type="dxa"/>
            <w:tcBorders>
              <w:top w:val="single" w:sz="4" w:space="0" w:color="auto"/>
              <w:left w:val="single" w:sz="4" w:space="0" w:color="auto"/>
              <w:bottom w:val="single" w:sz="4" w:space="0" w:color="auto"/>
              <w:right w:val="single" w:sz="4" w:space="0" w:color="auto"/>
            </w:tcBorders>
          </w:tcPr>
          <w:p w14:paraId="48DE31B0" w14:textId="77777777" w:rsidR="00D1280D" w:rsidRPr="006B1F91" w:rsidRDefault="00D1280D" w:rsidP="00DA50AE">
            <w:pPr>
              <w:autoSpaceDE w:val="0"/>
              <w:autoSpaceDN w:val="0"/>
              <w:adjustRightInd w:val="0"/>
              <w:spacing w:after="0" w:line="240" w:lineRule="auto"/>
              <w:jc w:val="both"/>
              <w:rPr>
                <w:rFonts w:ascii="Times New Roman" w:eastAsia="Times New Roman" w:hAnsi="Times New Roman" w:cs="Times New Roman"/>
                <w:sz w:val="24"/>
                <w:szCs w:val="24"/>
              </w:rPr>
            </w:pPr>
            <w:r w:rsidRPr="006B1F91">
              <w:rPr>
                <w:rFonts w:ascii="Times New Roman" w:eastAsia="Times New Roman" w:hAnsi="Times New Roman" w:cs="Times New Roman"/>
                <w:sz w:val="24"/>
                <w:szCs w:val="24"/>
              </w:rPr>
              <w:t>направить в форме электронного документа в личный кабинет в ЕПГУ/ПГУ ЛО*</w:t>
            </w:r>
          </w:p>
        </w:tc>
        <w:tc>
          <w:tcPr>
            <w:tcW w:w="1417" w:type="dxa"/>
            <w:tcBorders>
              <w:top w:val="single" w:sz="4" w:space="0" w:color="auto"/>
              <w:left w:val="single" w:sz="4" w:space="0" w:color="auto"/>
              <w:bottom w:val="single" w:sz="4" w:space="0" w:color="auto"/>
              <w:right w:val="single" w:sz="4" w:space="0" w:color="auto"/>
            </w:tcBorders>
          </w:tcPr>
          <w:p w14:paraId="0F2510D2" w14:textId="77777777" w:rsidR="00D1280D" w:rsidRPr="006B1F91" w:rsidRDefault="00D1280D" w:rsidP="00DA50AE">
            <w:pPr>
              <w:autoSpaceDE w:val="0"/>
              <w:autoSpaceDN w:val="0"/>
              <w:spacing w:after="0" w:line="240" w:lineRule="auto"/>
              <w:jc w:val="center"/>
              <w:rPr>
                <w:rFonts w:ascii="Times New Roman" w:eastAsia="Times New Roman" w:hAnsi="Times New Roman" w:cs="Times New Roman"/>
                <w:sz w:val="24"/>
                <w:szCs w:val="24"/>
              </w:rPr>
            </w:pPr>
          </w:p>
        </w:tc>
      </w:tr>
      <w:tr w:rsidR="00D1280D" w:rsidRPr="006B1F91" w14:paraId="3FD9A39C" w14:textId="77777777" w:rsidTr="00DA50AE">
        <w:trPr>
          <w:cantSplit/>
        </w:trPr>
        <w:tc>
          <w:tcPr>
            <w:tcW w:w="8222" w:type="dxa"/>
            <w:tcBorders>
              <w:top w:val="single" w:sz="4" w:space="0" w:color="auto"/>
              <w:left w:val="single" w:sz="4" w:space="0" w:color="auto"/>
              <w:bottom w:val="single" w:sz="4" w:space="0" w:color="auto"/>
              <w:right w:val="single" w:sz="4" w:space="0" w:color="auto"/>
            </w:tcBorders>
          </w:tcPr>
          <w:p w14:paraId="3A3C3778" w14:textId="77777777" w:rsidR="00D1280D" w:rsidRPr="006B1F91" w:rsidRDefault="00D1280D" w:rsidP="00DA50AE">
            <w:pPr>
              <w:autoSpaceDE w:val="0"/>
              <w:autoSpaceDN w:val="0"/>
              <w:adjustRightInd w:val="0"/>
              <w:spacing w:after="0" w:line="240" w:lineRule="auto"/>
              <w:rPr>
                <w:rFonts w:ascii="Times New Roman" w:eastAsia="Times New Roman" w:hAnsi="Times New Roman" w:cs="Times New Roman"/>
                <w:sz w:val="24"/>
                <w:szCs w:val="24"/>
              </w:rPr>
            </w:pPr>
            <w:r w:rsidRPr="006B1F91">
              <w:rPr>
                <w:rFonts w:ascii="Times New Roman" w:eastAsia="Times New Roman" w:hAnsi="Times New Roman" w:cs="Times New Roman"/>
                <w:sz w:val="24"/>
                <w:szCs w:val="24"/>
              </w:rPr>
              <w:t>выдать на бумажном носителе при личном обращении в МФЦ, расположенный по адресу: _______________________________________________________</w:t>
            </w:r>
          </w:p>
        </w:tc>
        <w:tc>
          <w:tcPr>
            <w:tcW w:w="1417" w:type="dxa"/>
            <w:tcBorders>
              <w:top w:val="single" w:sz="4" w:space="0" w:color="auto"/>
              <w:left w:val="single" w:sz="4" w:space="0" w:color="auto"/>
              <w:bottom w:val="single" w:sz="4" w:space="0" w:color="auto"/>
              <w:right w:val="single" w:sz="4" w:space="0" w:color="auto"/>
            </w:tcBorders>
          </w:tcPr>
          <w:p w14:paraId="3328D0A9" w14:textId="77777777" w:rsidR="00D1280D" w:rsidRPr="006B1F91" w:rsidRDefault="00D1280D" w:rsidP="00DA50AE">
            <w:pPr>
              <w:autoSpaceDE w:val="0"/>
              <w:autoSpaceDN w:val="0"/>
              <w:spacing w:after="0" w:line="240" w:lineRule="auto"/>
              <w:jc w:val="center"/>
              <w:rPr>
                <w:rFonts w:ascii="Times New Roman" w:eastAsia="Times New Roman" w:hAnsi="Times New Roman" w:cs="Times New Roman"/>
                <w:sz w:val="24"/>
                <w:szCs w:val="24"/>
              </w:rPr>
            </w:pPr>
          </w:p>
        </w:tc>
      </w:tr>
    </w:tbl>
    <w:p w14:paraId="1B6664B3" w14:textId="77777777" w:rsidR="00D1280D" w:rsidRPr="006B1F91" w:rsidRDefault="00D1280D" w:rsidP="00D1280D">
      <w:pPr>
        <w:autoSpaceDE w:val="0"/>
        <w:autoSpaceDN w:val="0"/>
        <w:spacing w:after="0" w:line="240" w:lineRule="auto"/>
        <w:ind w:firstLine="709"/>
        <w:jc w:val="both"/>
        <w:rPr>
          <w:rFonts w:ascii="Times New Roman" w:eastAsia="Times New Roman" w:hAnsi="Times New Roman" w:cs="Times New Roman"/>
          <w:sz w:val="24"/>
          <w:szCs w:val="24"/>
        </w:rPr>
      </w:pPr>
    </w:p>
    <w:p w14:paraId="4231F660" w14:textId="77777777" w:rsidR="00D1280D" w:rsidRPr="006B1F91" w:rsidRDefault="00D1280D" w:rsidP="00D1280D">
      <w:pPr>
        <w:autoSpaceDE w:val="0"/>
        <w:autoSpaceDN w:val="0"/>
        <w:spacing w:after="0" w:line="240" w:lineRule="auto"/>
        <w:ind w:firstLine="709"/>
        <w:jc w:val="both"/>
        <w:rPr>
          <w:rFonts w:ascii="Times New Roman" w:eastAsia="Times New Roman" w:hAnsi="Times New Roman" w:cs="Times New Roman"/>
          <w:sz w:val="24"/>
          <w:szCs w:val="24"/>
        </w:rPr>
      </w:pPr>
      <w:r w:rsidRPr="006B1F91">
        <w:rPr>
          <w:rFonts w:ascii="Times New Roman" w:eastAsia="Times New Roman" w:hAnsi="Times New Roman" w:cs="Times New Roman"/>
          <w:sz w:val="24"/>
          <w:szCs w:val="24"/>
        </w:rPr>
        <w:t>*</w:t>
      </w:r>
      <w:r w:rsidRPr="006B1F91">
        <w:rPr>
          <w:rFonts w:ascii="Calibri" w:eastAsia="Calibri" w:hAnsi="Calibri" w:cs="Times New Roman"/>
        </w:rPr>
        <w:t xml:space="preserve"> </w:t>
      </w:r>
      <w:r w:rsidRPr="006B1F91">
        <w:rPr>
          <w:rFonts w:ascii="Times New Roman" w:eastAsia="Times New Roman" w:hAnsi="Times New Roman" w:cs="Times New Roman"/>
          <w:sz w:val="24"/>
          <w:szCs w:val="24"/>
        </w:rPr>
        <w:t>при подаче заявления на ЕПГУ / ПГУ ЛО</w:t>
      </w:r>
    </w:p>
    <w:p w14:paraId="11C5A86E" w14:textId="77777777" w:rsidR="00D1280D" w:rsidRPr="006B1F91" w:rsidRDefault="00D1280D" w:rsidP="00D1280D">
      <w:pPr>
        <w:autoSpaceDE w:val="0"/>
        <w:autoSpaceDN w:val="0"/>
        <w:adjustRightInd w:val="0"/>
        <w:spacing w:after="0" w:line="240" w:lineRule="auto"/>
        <w:rPr>
          <w:rFonts w:ascii="Times New Roman" w:eastAsia="Calibri"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49"/>
        <w:gridCol w:w="886"/>
        <w:gridCol w:w="5166"/>
      </w:tblGrid>
      <w:tr w:rsidR="00D1280D" w:rsidRPr="006B1F91" w14:paraId="3B4133A1" w14:textId="77777777" w:rsidTr="00DA50AE">
        <w:tc>
          <w:tcPr>
            <w:tcW w:w="3649" w:type="dxa"/>
            <w:tcBorders>
              <w:bottom w:val="single" w:sz="4" w:space="0" w:color="auto"/>
            </w:tcBorders>
          </w:tcPr>
          <w:p w14:paraId="66DB387C" w14:textId="77777777" w:rsidR="00D1280D" w:rsidRPr="006B1F91" w:rsidRDefault="00D1280D" w:rsidP="00DA50AE">
            <w:pPr>
              <w:autoSpaceDE w:val="0"/>
              <w:autoSpaceDN w:val="0"/>
              <w:adjustRightInd w:val="0"/>
              <w:spacing w:after="0" w:line="240" w:lineRule="auto"/>
              <w:rPr>
                <w:rFonts w:ascii="Times New Roman" w:eastAsia="Calibri" w:hAnsi="Times New Roman" w:cs="Times New Roman"/>
                <w:sz w:val="24"/>
                <w:szCs w:val="24"/>
              </w:rPr>
            </w:pPr>
          </w:p>
        </w:tc>
        <w:tc>
          <w:tcPr>
            <w:tcW w:w="886" w:type="dxa"/>
          </w:tcPr>
          <w:p w14:paraId="0312D38E" w14:textId="77777777" w:rsidR="00D1280D" w:rsidRPr="006B1F91" w:rsidRDefault="00D1280D" w:rsidP="00DA50AE">
            <w:pPr>
              <w:autoSpaceDE w:val="0"/>
              <w:autoSpaceDN w:val="0"/>
              <w:adjustRightInd w:val="0"/>
              <w:spacing w:after="0" w:line="240" w:lineRule="auto"/>
              <w:jc w:val="both"/>
              <w:rPr>
                <w:rFonts w:ascii="Times New Roman" w:eastAsia="Calibri" w:hAnsi="Times New Roman" w:cs="Times New Roman"/>
                <w:sz w:val="24"/>
                <w:szCs w:val="24"/>
              </w:rPr>
            </w:pPr>
          </w:p>
        </w:tc>
        <w:tc>
          <w:tcPr>
            <w:tcW w:w="5166" w:type="dxa"/>
            <w:tcBorders>
              <w:bottom w:val="single" w:sz="4" w:space="0" w:color="auto"/>
            </w:tcBorders>
          </w:tcPr>
          <w:p w14:paraId="044A8E49" w14:textId="77777777" w:rsidR="00D1280D" w:rsidRPr="006B1F91" w:rsidRDefault="00D1280D" w:rsidP="00DA50AE">
            <w:pPr>
              <w:autoSpaceDE w:val="0"/>
              <w:autoSpaceDN w:val="0"/>
              <w:adjustRightInd w:val="0"/>
              <w:spacing w:after="0" w:line="240" w:lineRule="auto"/>
              <w:jc w:val="both"/>
              <w:rPr>
                <w:rFonts w:ascii="Times New Roman" w:eastAsia="Calibri" w:hAnsi="Times New Roman" w:cs="Times New Roman"/>
                <w:sz w:val="24"/>
                <w:szCs w:val="24"/>
              </w:rPr>
            </w:pPr>
          </w:p>
        </w:tc>
      </w:tr>
      <w:tr w:rsidR="00D1280D" w:rsidRPr="006B1F91" w14:paraId="2DA2FB08" w14:textId="77777777" w:rsidTr="00DA50AE">
        <w:tc>
          <w:tcPr>
            <w:tcW w:w="3649" w:type="dxa"/>
            <w:tcBorders>
              <w:top w:val="single" w:sz="4" w:space="0" w:color="auto"/>
            </w:tcBorders>
          </w:tcPr>
          <w:p w14:paraId="4F667F4B" w14:textId="77777777" w:rsidR="00D1280D" w:rsidRPr="006B1F91" w:rsidRDefault="00D1280D" w:rsidP="00DA50AE">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(подпись)</w:t>
            </w:r>
          </w:p>
        </w:tc>
        <w:tc>
          <w:tcPr>
            <w:tcW w:w="886" w:type="dxa"/>
          </w:tcPr>
          <w:p w14:paraId="2A2E4CAB" w14:textId="77777777" w:rsidR="00D1280D" w:rsidRPr="006B1F91" w:rsidRDefault="00D1280D" w:rsidP="00DA50AE">
            <w:pPr>
              <w:autoSpaceDE w:val="0"/>
              <w:autoSpaceDN w:val="0"/>
              <w:adjustRightInd w:val="0"/>
              <w:spacing w:after="0" w:line="240" w:lineRule="auto"/>
              <w:jc w:val="both"/>
              <w:rPr>
                <w:rFonts w:ascii="Times New Roman" w:eastAsia="Calibri" w:hAnsi="Times New Roman" w:cs="Times New Roman"/>
                <w:sz w:val="20"/>
                <w:szCs w:val="20"/>
              </w:rPr>
            </w:pPr>
          </w:p>
        </w:tc>
        <w:tc>
          <w:tcPr>
            <w:tcW w:w="5166" w:type="dxa"/>
            <w:tcBorders>
              <w:top w:val="single" w:sz="4" w:space="0" w:color="auto"/>
            </w:tcBorders>
          </w:tcPr>
          <w:p w14:paraId="4D400F97" w14:textId="77777777" w:rsidR="00D1280D" w:rsidRPr="006B1F91" w:rsidRDefault="00D1280D" w:rsidP="00DA50AE">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(расшифровка подписи)</w:t>
            </w:r>
          </w:p>
        </w:tc>
      </w:tr>
      <w:tr w:rsidR="00D1280D" w:rsidRPr="006B1F91" w14:paraId="10D4B42C" w14:textId="77777777" w:rsidTr="00DA50AE">
        <w:tc>
          <w:tcPr>
            <w:tcW w:w="9701" w:type="dxa"/>
            <w:gridSpan w:val="3"/>
          </w:tcPr>
          <w:p w14:paraId="60854050" w14:textId="77777777" w:rsidR="00D1280D" w:rsidRPr="006B1F91" w:rsidRDefault="00D1280D" w:rsidP="00DA50AE">
            <w:pPr>
              <w:autoSpaceDE w:val="0"/>
              <w:autoSpaceDN w:val="0"/>
              <w:adjustRightInd w:val="0"/>
              <w:spacing w:after="0" w:line="240" w:lineRule="auto"/>
              <w:rPr>
                <w:rFonts w:ascii="Times New Roman" w:eastAsia="Calibri" w:hAnsi="Times New Roman" w:cs="Times New Roman"/>
                <w:sz w:val="24"/>
                <w:szCs w:val="24"/>
              </w:rPr>
            </w:pPr>
            <w:r w:rsidRPr="006B1F91">
              <w:rPr>
                <w:rFonts w:ascii="Times New Roman" w:eastAsia="Calibri" w:hAnsi="Times New Roman" w:cs="Times New Roman"/>
                <w:sz w:val="24"/>
                <w:szCs w:val="24"/>
              </w:rPr>
              <w:t>"__" ____________ 20__ г.</w:t>
            </w:r>
          </w:p>
          <w:p w14:paraId="7301382B" w14:textId="77777777" w:rsidR="00D1280D" w:rsidRPr="006B1F91" w:rsidRDefault="00D1280D" w:rsidP="00DA50AE">
            <w:pPr>
              <w:autoSpaceDE w:val="0"/>
              <w:autoSpaceDN w:val="0"/>
              <w:adjustRightInd w:val="0"/>
              <w:spacing w:after="0" w:line="240" w:lineRule="auto"/>
              <w:rPr>
                <w:rFonts w:ascii="Times New Roman" w:eastAsia="Calibri" w:hAnsi="Times New Roman" w:cs="Times New Roman"/>
                <w:sz w:val="24"/>
                <w:szCs w:val="24"/>
              </w:rPr>
            </w:pPr>
            <w:r w:rsidRPr="006B1F91">
              <w:rPr>
                <w:rFonts w:ascii="Times New Roman" w:eastAsia="Calibri" w:hAnsi="Times New Roman" w:cs="Times New Roman"/>
                <w:sz w:val="24"/>
                <w:szCs w:val="24"/>
              </w:rPr>
              <w:t>М.П.</w:t>
            </w:r>
          </w:p>
        </w:tc>
      </w:tr>
    </w:tbl>
    <w:p w14:paraId="4B10BAD9" w14:textId="77777777" w:rsidR="00D1280D" w:rsidRDefault="00D1280D" w:rsidP="00D1280D">
      <w:pPr>
        <w:spacing w:after="0" w:line="240" w:lineRule="auto"/>
        <w:jc w:val="right"/>
        <w:rPr>
          <w:rFonts w:ascii="Times New Roman" w:hAnsi="Times New Roman" w:cs="Times New Roman"/>
          <w:sz w:val="28"/>
          <w:szCs w:val="28"/>
        </w:rPr>
      </w:pPr>
    </w:p>
    <w:p w14:paraId="5BDCFFE1" w14:textId="77777777" w:rsidR="00D1280D" w:rsidRDefault="00D1280D" w:rsidP="00D1280D">
      <w:pPr>
        <w:spacing w:after="0" w:line="240" w:lineRule="auto"/>
        <w:jc w:val="right"/>
        <w:rPr>
          <w:rFonts w:ascii="Times New Roman" w:hAnsi="Times New Roman" w:cs="Times New Roman"/>
          <w:sz w:val="28"/>
          <w:szCs w:val="28"/>
        </w:rPr>
      </w:pPr>
    </w:p>
    <w:p w14:paraId="48514DE7" w14:textId="77777777" w:rsidR="00D1280D" w:rsidRDefault="00D1280D" w:rsidP="00D1280D">
      <w:pPr>
        <w:spacing w:after="0" w:line="240" w:lineRule="auto"/>
        <w:jc w:val="right"/>
        <w:rPr>
          <w:rFonts w:ascii="Times New Roman" w:hAnsi="Times New Roman" w:cs="Times New Roman"/>
          <w:sz w:val="28"/>
          <w:szCs w:val="28"/>
        </w:rPr>
      </w:pPr>
    </w:p>
    <w:p w14:paraId="722677B9" w14:textId="77777777" w:rsidR="00D1280D" w:rsidRDefault="00D1280D" w:rsidP="00D1280D">
      <w:pPr>
        <w:spacing w:after="0" w:line="240" w:lineRule="auto"/>
        <w:jc w:val="right"/>
        <w:rPr>
          <w:rFonts w:ascii="Times New Roman" w:hAnsi="Times New Roman" w:cs="Times New Roman"/>
          <w:sz w:val="28"/>
          <w:szCs w:val="28"/>
        </w:rPr>
        <w:sectPr w:rsidR="00D1280D" w:rsidSect="00D1280D">
          <w:headerReference w:type="default" r:id="rId40"/>
          <w:headerReference w:type="first" r:id="rId41"/>
          <w:pgSz w:w="11906" w:h="16838"/>
          <w:pgMar w:top="993" w:right="707" w:bottom="851" w:left="1701" w:header="709" w:footer="709" w:gutter="0"/>
          <w:cols w:space="708"/>
          <w:docGrid w:linePitch="360"/>
        </w:sectPr>
      </w:pPr>
    </w:p>
    <w:p w14:paraId="48CBE81F" w14:textId="77777777" w:rsidR="00D1280D" w:rsidRDefault="00D1280D" w:rsidP="00D1280D">
      <w:pPr>
        <w:spacing w:after="0" w:line="240" w:lineRule="auto"/>
        <w:ind w:firstLine="426"/>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13</w:t>
      </w:r>
    </w:p>
    <w:p w14:paraId="5194C71A" w14:textId="77777777" w:rsidR="00D1280D" w:rsidRDefault="00D1280D" w:rsidP="00D1280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53A7021E" w14:textId="77777777" w:rsidR="00D1280D" w:rsidRPr="009F4D6E" w:rsidRDefault="00D1280D" w:rsidP="00D1280D">
      <w:pPr>
        <w:widowControl w:val="0"/>
        <w:suppressAutoHyphens/>
        <w:autoSpaceDE w:val="0"/>
        <w:spacing w:after="0" w:line="240" w:lineRule="auto"/>
        <w:ind w:firstLine="720"/>
        <w:jc w:val="center"/>
        <w:rPr>
          <w:rFonts w:ascii="Times New Roman" w:eastAsia="Calibri" w:hAnsi="Times New Roman" w:cs="Times New Roman"/>
          <w:lang w:eastAsia="zh-CN"/>
        </w:rPr>
      </w:pPr>
    </w:p>
    <w:p w14:paraId="4909124A" w14:textId="77777777" w:rsidR="00D1280D" w:rsidRPr="009F4D6E" w:rsidRDefault="00D1280D" w:rsidP="00D1280D">
      <w:pPr>
        <w:widowControl w:val="0"/>
        <w:suppressAutoHyphens/>
        <w:autoSpaceDE w:val="0"/>
        <w:spacing w:after="0" w:line="240" w:lineRule="auto"/>
        <w:ind w:firstLine="720"/>
        <w:jc w:val="center"/>
        <w:rPr>
          <w:rFonts w:ascii="Times New Roman" w:eastAsia="Calibri" w:hAnsi="Times New Roman" w:cs="Times New Roman"/>
          <w:lang w:eastAsia="zh-CN"/>
        </w:rPr>
      </w:pPr>
    </w:p>
    <w:p w14:paraId="7C0F6F1B" w14:textId="77777777" w:rsidR="00D1280D" w:rsidRPr="009F4D6E" w:rsidRDefault="00D1280D" w:rsidP="00D1280D">
      <w:pPr>
        <w:suppressAutoHyphens/>
        <w:ind w:firstLine="698"/>
        <w:jc w:val="right"/>
        <w:rPr>
          <w:rFonts w:ascii="Times New Roman" w:eastAsia="Times New Roman" w:hAnsi="Times New Roman" w:cs="Times New Roman"/>
          <w:sz w:val="28"/>
          <w:szCs w:val="28"/>
          <w:lang w:eastAsia="zh-CN"/>
        </w:rPr>
      </w:pPr>
      <w:r w:rsidRPr="009F4D6E">
        <w:rPr>
          <w:rFonts w:ascii="Times New Roman" w:eastAsia="Times New Roman" w:hAnsi="Times New Roman" w:cs="Times New Roman"/>
          <w:sz w:val="20"/>
          <w:szCs w:val="20"/>
          <w:lang w:eastAsia="zh-CN"/>
        </w:rPr>
        <w:t>ФОРМА</w:t>
      </w:r>
    </w:p>
    <w:p w14:paraId="772650EC" w14:textId="77777777" w:rsidR="00D1280D" w:rsidRPr="009F4D6E" w:rsidRDefault="00D1280D" w:rsidP="00D1280D">
      <w:pPr>
        <w:autoSpaceDN w:val="0"/>
        <w:adjustRightInd w:val="0"/>
        <w:jc w:val="center"/>
        <w:rPr>
          <w:rFonts w:ascii="Times New Roman" w:eastAsia="Times New Roman" w:hAnsi="Times New Roman" w:cs="Times New Roman"/>
          <w:b/>
        </w:rPr>
      </w:pPr>
      <w:r w:rsidRPr="009F4D6E">
        <w:rPr>
          <w:rFonts w:ascii="Times New Roman" w:eastAsia="Times New Roman" w:hAnsi="Times New Roman" w:cs="Times New Roman"/>
          <w:b/>
        </w:rPr>
        <w:t xml:space="preserve">ЖУРНАЛ </w:t>
      </w:r>
    </w:p>
    <w:p w14:paraId="13FB6027" w14:textId="77777777" w:rsidR="00D1280D" w:rsidRPr="009F4D6E" w:rsidRDefault="00D1280D" w:rsidP="00D1280D">
      <w:pPr>
        <w:autoSpaceDN w:val="0"/>
        <w:adjustRightInd w:val="0"/>
        <w:jc w:val="center"/>
        <w:rPr>
          <w:rFonts w:ascii="Times New Roman" w:eastAsia="Times New Roman" w:hAnsi="Times New Roman" w:cs="Times New Roman"/>
          <w:b/>
        </w:rPr>
      </w:pPr>
      <w:r w:rsidRPr="009F4D6E">
        <w:rPr>
          <w:rFonts w:ascii="Times New Roman" w:eastAsia="Times New Roman" w:hAnsi="Times New Roman" w:cs="Times New Roman"/>
          <w:b/>
        </w:rPr>
        <w:t xml:space="preserve">регистрации разрешений на строительство </w:t>
      </w:r>
    </w:p>
    <w:p w14:paraId="2DA479BB" w14:textId="77777777" w:rsidR="00D1280D" w:rsidRPr="009F4D6E" w:rsidRDefault="00D1280D" w:rsidP="00D1280D">
      <w:pPr>
        <w:autoSpaceDN w:val="0"/>
        <w:adjustRightInd w:val="0"/>
        <w:outlineLvl w:val="0"/>
        <w:rPr>
          <w:rFonts w:ascii="Times New Roman" w:eastAsia="Times New Roman" w:hAnsi="Times New Roman" w:cs="Times New Roman"/>
        </w:rPr>
      </w:pPr>
    </w:p>
    <w:tbl>
      <w:tblPr>
        <w:tblW w:w="13890" w:type="dxa"/>
        <w:tblInd w:w="482" w:type="dxa"/>
        <w:tblLayout w:type="fixed"/>
        <w:tblCellMar>
          <w:top w:w="102" w:type="dxa"/>
          <w:left w:w="62" w:type="dxa"/>
          <w:bottom w:w="102" w:type="dxa"/>
          <w:right w:w="62" w:type="dxa"/>
        </w:tblCellMar>
        <w:tblLook w:val="04A0" w:firstRow="1" w:lastRow="0" w:firstColumn="1" w:lastColumn="0" w:noHBand="0" w:noVBand="1"/>
      </w:tblPr>
      <w:tblGrid>
        <w:gridCol w:w="510"/>
        <w:gridCol w:w="2117"/>
        <w:gridCol w:w="2193"/>
        <w:gridCol w:w="1843"/>
        <w:gridCol w:w="1842"/>
        <w:gridCol w:w="1985"/>
        <w:gridCol w:w="3400"/>
      </w:tblGrid>
      <w:tr w:rsidR="00D1280D" w:rsidRPr="009F4D6E" w14:paraId="28DB7130" w14:textId="77777777" w:rsidTr="00DA50AE">
        <w:tc>
          <w:tcPr>
            <w:tcW w:w="510" w:type="dxa"/>
            <w:tcBorders>
              <w:top w:val="single" w:sz="4" w:space="0" w:color="auto"/>
              <w:left w:val="single" w:sz="4" w:space="0" w:color="auto"/>
              <w:bottom w:val="single" w:sz="4" w:space="0" w:color="auto"/>
              <w:right w:val="single" w:sz="4" w:space="0" w:color="auto"/>
            </w:tcBorders>
            <w:hideMark/>
          </w:tcPr>
          <w:p w14:paraId="19DED24D" w14:textId="77777777" w:rsidR="00D1280D" w:rsidRPr="009F4D6E" w:rsidRDefault="00D1280D" w:rsidP="00DA50AE">
            <w:pPr>
              <w:suppressAutoHyphens/>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п/п</w:t>
            </w:r>
          </w:p>
        </w:tc>
        <w:tc>
          <w:tcPr>
            <w:tcW w:w="2117" w:type="dxa"/>
            <w:tcBorders>
              <w:top w:val="single" w:sz="4" w:space="0" w:color="auto"/>
              <w:left w:val="single" w:sz="4" w:space="0" w:color="auto"/>
              <w:bottom w:val="single" w:sz="4" w:space="0" w:color="auto"/>
              <w:right w:val="single" w:sz="4" w:space="0" w:color="auto"/>
            </w:tcBorders>
            <w:hideMark/>
          </w:tcPr>
          <w:p w14:paraId="1436A5DF" w14:textId="77777777" w:rsidR="00D1280D" w:rsidRPr="009F4D6E" w:rsidRDefault="00D1280D" w:rsidP="00DA50AE">
            <w:pPr>
              <w:suppressAutoHyphens/>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Номер разрешения на строительство</w:t>
            </w:r>
          </w:p>
        </w:tc>
        <w:tc>
          <w:tcPr>
            <w:tcW w:w="2193" w:type="dxa"/>
            <w:tcBorders>
              <w:top w:val="single" w:sz="4" w:space="0" w:color="auto"/>
              <w:left w:val="single" w:sz="4" w:space="0" w:color="auto"/>
              <w:bottom w:val="single" w:sz="4" w:space="0" w:color="auto"/>
              <w:right w:val="single" w:sz="4" w:space="0" w:color="auto"/>
            </w:tcBorders>
            <w:hideMark/>
          </w:tcPr>
          <w:p w14:paraId="0F8623F2" w14:textId="77777777" w:rsidR="00D1280D" w:rsidRPr="009F4D6E" w:rsidRDefault="00D1280D" w:rsidP="00DA50AE">
            <w:pPr>
              <w:suppressAutoHyphens/>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Дата выдачи/ срок действия разрешения на строительство</w:t>
            </w:r>
          </w:p>
        </w:tc>
        <w:tc>
          <w:tcPr>
            <w:tcW w:w="1843" w:type="dxa"/>
            <w:tcBorders>
              <w:top w:val="single" w:sz="4" w:space="0" w:color="auto"/>
              <w:left w:val="single" w:sz="4" w:space="0" w:color="auto"/>
              <w:bottom w:val="single" w:sz="4" w:space="0" w:color="auto"/>
              <w:right w:val="single" w:sz="4" w:space="0" w:color="auto"/>
            </w:tcBorders>
            <w:hideMark/>
          </w:tcPr>
          <w:p w14:paraId="281DBCC7" w14:textId="77777777" w:rsidR="00D1280D" w:rsidRPr="009F4D6E" w:rsidRDefault="00D1280D" w:rsidP="00DA50AE">
            <w:pPr>
              <w:suppressAutoHyphens/>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Наименование застройщика</w:t>
            </w:r>
          </w:p>
        </w:tc>
        <w:tc>
          <w:tcPr>
            <w:tcW w:w="1842" w:type="dxa"/>
            <w:tcBorders>
              <w:top w:val="single" w:sz="4" w:space="0" w:color="auto"/>
              <w:left w:val="single" w:sz="4" w:space="0" w:color="auto"/>
              <w:bottom w:val="single" w:sz="4" w:space="0" w:color="auto"/>
              <w:right w:val="single" w:sz="4" w:space="0" w:color="auto"/>
            </w:tcBorders>
            <w:hideMark/>
          </w:tcPr>
          <w:p w14:paraId="17DFEB2C" w14:textId="77777777" w:rsidR="00D1280D" w:rsidRPr="009F4D6E" w:rsidRDefault="00D1280D" w:rsidP="00DA50AE">
            <w:pPr>
              <w:suppressAutoHyphens/>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Наименование объекта капитального строительства</w:t>
            </w:r>
          </w:p>
        </w:tc>
        <w:tc>
          <w:tcPr>
            <w:tcW w:w="1985" w:type="dxa"/>
            <w:tcBorders>
              <w:top w:val="single" w:sz="4" w:space="0" w:color="auto"/>
              <w:left w:val="single" w:sz="4" w:space="0" w:color="auto"/>
              <w:bottom w:val="single" w:sz="4" w:space="0" w:color="auto"/>
              <w:right w:val="single" w:sz="4" w:space="0" w:color="auto"/>
            </w:tcBorders>
            <w:hideMark/>
          </w:tcPr>
          <w:p w14:paraId="044DB867" w14:textId="77777777" w:rsidR="00D1280D" w:rsidRPr="009F4D6E" w:rsidRDefault="00D1280D" w:rsidP="00DA50AE">
            <w:pPr>
              <w:suppressAutoHyphens/>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Адрес объекта капитального строительства</w:t>
            </w:r>
          </w:p>
        </w:tc>
        <w:tc>
          <w:tcPr>
            <w:tcW w:w="3400" w:type="dxa"/>
            <w:tcBorders>
              <w:top w:val="single" w:sz="4" w:space="0" w:color="auto"/>
              <w:left w:val="single" w:sz="4" w:space="0" w:color="auto"/>
              <w:bottom w:val="single" w:sz="4" w:space="0" w:color="auto"/>
              <w:right w:val="single" w:sz="4" w:space="0" w:color="auto"/>
            </w:tcBorders>
            <w:hideMark/>
          </w:tcPr>
          <w:p w14:paraId="34A7EA7C" w14:textId="77777777" w:rsidR="00D1280D" w:rsidRPr="009F4D6E" w:rsidRDefault="00D1280D" w:rsidP="00DA50AE">
            <w:pPr>
              <w:suppressAutoHyphens/>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Дата внесения изменений в разрешение на строительство (с указанием существа таких изменений) </w:t>
            </w:r>
          </w:p>
        </w:tc>
      </w:tr>
      <w:tr w:rsidR="00D1280D" w:rsidRPr="009F4D6E" w14:paraId="64AAE260" w14:textId="77777777" w:rsidTr="00DA50AE">
        <w:tc>
          <w:tcPr>
            <w:tcW w:w="510" w:type="dxa"/>
            <w:tcBorders>
              <w:top w:val="single" w:sz="4" w:space="0" w:color="auto"/>
              <w:left w:val="single" w:sz="4" w:space="0" w:color="auto"/>
              <w:bottom w:val="single" w:sz="4" w:space="0" w:color="auto"/>
              <w:right w:val="single" w:sz="4" w:space="0" w:color="auto"/>
            </w:tcBorders>
            <w:hideMark/>
          </w:tcPr>
          <w:p w14:paraId="059205A0" w14:textId="77777777" w:rsidR="00D1280D" w:rsidRPr="009F4D6E" w:rsidRDefault="00D1280D" w:rsidP="00DA50AE">
            <w:pPr>
              <w:suppressAutoHyphens/>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1</w:t>
            </w:r>
          </w:p>
        </w:tc>
        <w:tc>
          <w:tcPr>
            <w:tcW w:w="2117" w:type="dxa"/>
            <w:tcBorders>
              <w:top w:val="single" w:sz="4" w:space="0" w:color="auto"/>
              <w:left w:val="single" w:sz="4" w:space="0" w:color="auto"/>
              <w:bottom w:val="single" w:sz="4" w:space="0" w:color="auto"/>
              <w:right w:val="single" w:sz="4" w:space="0" w:color="auto"/>
            </w:tcBorders>
            <w:hideMark/>
          </w:tcPr>
          <w:p w14:paraId="4DEE6DAB" w14:textId="77777777" w:rsidR="00D1280D" w:rsidRPr="009F4D6E" w:rsidRDefault="00D1280D" w:rsidP="00DA50AE">
            <w:pPr>
              <w:suppressAutoHyphens/>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2</w:t>
            </w:r>
          </w:p>
        </w:tc>
        <w:tc>
          <w:tcPr>
            <w:tcW w:w="2193" w:type="dxa"/>
            <w:tcBorders>
              <w:top w:val="single" w:sz="4" w:space="0" w:color="auto"/>
              <w:left w:val="single" w:sz="4" w:space="0" w:color="auto"/>
              <w:bottom w:val="single" w:sz="4" w:space="0" w:color="auto"/>
              <w:right w:val="single" w:sz="4" w:space="0" w:color="auto"/>
            </w:tcBorders>
            <w:hideMark/>
          </w:tcPr>
          <w:p w14:paraId="4EF208D8" w14:textId="77777777" w:rsidR="00D1280D" w:rsidRPr="009F4D6E" w:rsidRDefault="00D1280D" w:rsidP="00DA50AE">
            <w:pPr>
              <w:suppressAutoHyphens/>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3</w:t>
            </w:r>
          </w:p>
        </w:tc>
        <w:tc>
          <w:tcPr>
            <w:tcW w:w="1843" w:type="dxa"/>
            <w:tcBorders>
              <w:top w:val="single" w:sz="4" w:space="0" w:color="auto"/>
              <w:left w:val="single" w:sz="4" w:space="0" w:color="auto"/>
              <w:bottom w:val="single" w:sz="4" w:space="0" w:color="auto"/>
              <w:right w:val="single" w:sz="4" w:space="0" w:color="auto"/>
            </w:tcBorders>
            <w:hideMark/>
          </w:tcPr>
          <w:p w14:paraId="364A2A80" w14:textId="77777777" w:rsidR="00D1280D" w:rsidRPr="009F4D6E" w:rsidRDefault="00D1280D" w:rsidP="00DA50AE">
            <w:pPr>
              <w:suppressAutoHyphens/>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4</w:t>
            </w:r>
          </w:p>
        </w:tc>
        <w:tc>
          <w:tcPr>
            <w:tcW w:w="1842" w:type="dxa"/>
            <w:tcBorders>
              <w:top w:val="single" w:sz="4" w:space="0" w:color="auto"/>
              <w:left w:val="single" w:sz="4" w:space="0" w:color="auto"/>
              <w:bottom w:val="single" w:sz="4" w:space="0" w:color="auto"/>
              <w:right w:val="single" w:sz="4" w:space="0" w:color="auto"/>
            </w:tcBorders>
            <w:hideMark/>
          </w:tcPr>
          <w:p w14:paraId="564D36C8" w14:textId="77777777" w:rsidR="00D1280D" w:rsidRPr="009F4D6E" w:rsidRDefault="00D1280D" w:rsidP="00DA50AE">
            <w:pPr>
              <w:suppressAutoHyphens/>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5</w:t>
            </w:r>
          </w:p>
        </w:tc>
        <w:tc>
          <w:tcPr>
            <w:tcW w:w="1985" w:type="dxa"/>
            <w:tcBorders>
              <w:top w:val="single" w:sz="4" w:space="0" w:color="auto"/>
              <w:left w:val="single" w:sz="4" w:space="0" w:color="auto"/>
              <w:bottom w:val="single" w:sz="4" w:space="0" w:color="auto"/>
              <w:right w:val="single" w:sz="4" w:space="0" w:color="auto"/>
            </w:tcBorders>
            <w:hideMark/>
          </w:tcPr>
          <w:p w14:paraId="6B3B7F07" w14:textId="77777777" w:rsidR="00D1280D" w:rsidRPr="009F4D6E" w:rsidRDefault="00D1280D" w:rsidP="00DA50AE">
            <w:pPr>
              <w:suppressAutoHyphens/>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6</w:t>
            </w:r>
          </w:p>
        </w:tc>
        <w:tc>
          <w:tcPr>
            <w:tcW w:w="3400" w:type="dxa"/>
            <w:tcBorders>
              <w:top w:val="single" w:sz="4" w:space="0" w:color="auto"/>
              <w:left w:val="single" w:sz="4" w:space="0" w:color="auto"/>
              <w:bottom w:val="single" w:sz="4" w:space="0" w:color="auto"/>
              <w:right w:val="single" w:sz="4" w:space="0" w:color="auto"/>
            </w:tcBorders>
            <w:hideMark/>
          </w:tcPr>
          <w:p w14:paraId="648530B8" w14:textId="77777777" w:rsidR="00D1280D" w:rsidRPr="009F4D6E" w:rsidRDefault="00D1280D" w:rsidP="00DA50AE">
            <w:pPr>
              <w:suppressAutoHyphens/>
              <w:jc w:val="center"/>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7</w:t>
            </w:r>
          </w:p>
        </w:tc>
      </w:tr>
      <w:tr w:rsidR="00D1280D" w:rsidRPr="009F4D6E" w14:paraId="0D214F11" w14:textId="77777777" w:rsidTr="00DA50AE">
        <w:tc>
          <w:tcPr>
            <w:tcW w:w="510" w:type="dxa"/>
            <w:tcBorders>
              <w:top w:val="single" w:sz="4" w:space="0" w:color="auto"/>
              <w:left w:val="single" w:sz="4" w:space="0" w:color="auto"/>
              <w:bottom w:val="single" w:sz="4" w:space="0" w:color="auto"/>
              <w:right w:val="single" w:sz="4" w:space="0" w:color="auto"/>
            </w:tcBorders>
          </w:tcPr>
          <w:p w14:paraId="0ABB6D6C" w14:textId="77777777" w:rsidR="00D1280D" w:rsidRPr="009F4D6E" w:rsidRDefault="00D1280D" w:rsidP="00DA50AE">
            <w:pPr>
              <w:suppressAutoHyphens/>
              <w:rPr>
                <w:rFonts w:ascii="Times New Roman" w:eastAsia="Times New Roman" w:hAnsi="Times New Roman" w:cs="Times New Roman"/>
                <w:sz w:val="20"/>
                <w:szCs w:val="20"/>
                <w:lang w:eastAsia="zh-CN"/>
              </w:rPr>
            </w:pPr>
          </w:p>
        </w:tc>
        <w:tc>
          <w:tcPr>
            <w:tcW w:w="2117" w:type="dxa"/>
            <w:tcBorders>
              <w:top w:val="single" w:sz="4" w:space="0" w:color="auto"/>
              <w:left w:val="single" w:sz="4" w:space="0" w:color="auto"/>
              <w:bottom w:val="single" w:sz="4" w:space="0" w:color="auto"/>
              <w:right w:val="single" w:sz="4" w:space="0" w:color="auto"/>
            </w:tcBorders>
          </w:tcPr>
          <w:p w14:paraId="536174F7" w14:textId="77777777" w:rsidR="00D1280D" w:rsidRPr="009F4D6E" w:rsidRDefault="00D1280D" w:rsidP="00DA50AE">
            <w:pPr>
              <w:suppressAutoHyphens/>
              <w:rPr>
                <w:rFonts w:ascii="Times New Roman" w:eastAsia="Times New Roman" w:hAnsi="Times New Roman" w:cs="Times New Roman"/>
                <w:sz w:val="20"/>
                <w:szCs w:val="20"/>
                <w:lang w:eastAsia="zh-CN"/>
              </w:rPr>
            </w:pPr>
          </w:p>
        </w:tc>
        <w:tc>
          <w:tcPr>
            <w:tcW w:w="2193" w:type="dxa"/>
            <w:tcBorders>
              <w:top w:val="single" w:sz="4" w:space="0" w:color="auto"/>
              <w:left w:val="single" w:sz="4" w:space="0" w:color="auto"/>
              <w:bottom w:val="single" w:sz="4" w:space="0" w:color="auto"/>
              <w:right w:val="single" w:sz="4" w:space="0" w:color="auto"/>
            </w:tcBorders>
          </w:tcPr>
          <w:p w14:paraId="5CD1126D" w14:textId="77777777" w:rsidR="00D1280D" w:rsidRPr="009F4D6E" w:rsidRDefault="00D1280D" w:rsidP="00DA50AE">
            <w:pPr>
              <w:suppressAutoHyphens/>
              <w:rPr>
                <w:rFonts w:ascii="Times New Roman" w:eastAsia="Times New Roman" w:hAnsi="Times New Roman" w:cs="Times New Roman"/>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5BBCD29C" w14:textId="77777777" w:rsidR="00D1280D" w:rsidRPr="009F4D6E" w:rsidRDefault="00D1280D" w:rsidP="00DA50AE">
            <w:pPr>
              <w:suppressAutoHyphens/>
              <w:rPr>
                <w:rFonts w:ascii="Times New Roman" w:eastAsia="Times New Roman" w:hAnsi="Times New Roman" w:cs="Times New Roman"/>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14:paraId="75E8A3E7" w14:textId="77777777" w:rsidR="00D1280D" w:rsidRPr="009F4D6E" w:rsidRDefault="00D1280D" w:rsidP="00DA50AE">
            <w:pPr>
              <w:suppressAutoHyphens/>
              <w:rPr>
                <w:rFonts w:ascii="Times New Roman" w:eastAsia="Times New Roman" w:hAnsi="Times New Roman" w:cs="Times New Roman"/>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14:paraId="78E4D112" w14:textId="77777777" w:rsidR="00D1280D" w:rsidRPr="009F4D6E" w:rsidRDefault="00D1280D" w:rsidP="00DA50AE">
            <w:pPr>
              <w:suppressAutoHyphens/>
              <w:rPr>
                <w:rFonts w:ascii="Times New Roman" w:eastAsia="Times New Roman" w:hAnsi="Times New Roman" w:cs="Times New Roman"/>
                <w:sz w:val="20"/>
                <w:szCs w:val="20"/>
                <w:lang w:eastAsia="zh-CN"/>
              </w:rPr>
            </w:pPr>
          </w:p>
        </w:tc>
        <w:tc>
          <w:tcPr>
            <w:tcW w:w="3400" w:type="dxa"/>
            <w:tcBorders>
              <w:top w:val="single" w:sz="4" w:space="0" w:color="auto"/>
              <w:left w:val="single" w:sz="4" w:space="0" w:color="auto"/>
              <w:bottom w:val="single" w:sz="4" w:space="0" w:color="auto"/>
              <w:right w:val="single" w:sz="4" w:space="0" w:color="auto"/>
            </w:tcBorders>
          </w:tcPr>
          <w:p w14:paraId="7D359EFD" w14:textId="77777777" w:rsidR="00D1280D" w:rsidRPr="009F4D6E" w:rsidRDefault="00D1280D" w:rsidP="00DA50AE">
            <w:pPr>
              <w:suppressAutoHyphens/>
              <w:rPr>
                <w:rFonts w:ascii="Times New Roman" w:eastAsia="Times New Roman" w:hAnsi="Times New Roman" w:cs="Times New Roman"/>
                <w:sz w:val="20"/>
                <w:szCs w:val="20"/>
                <w:lang w:eastAsia="zh-CN"/>
              </w:rPr>
            </w:pPr>
          </w:p>
        </w:tc>
      </w:tr>
      <w:tr w:rsidR="00D1280D" w:rsidRPr="009F4D6E" w14:paraId="1EA6BA6B" w14:textId="77777777" w:rsidTr="00DA50AE">
        <w:tc>
          <w:tcPr>
            <w:tcW w:w="510" w:type="dxa"/>
            <w:tcBorders>
              <w:top w:val="single" w:sz="4" w:space="0" w:color="auto"/>
              <w:left w:val="single" w:sz="4" w:space="0" w:color="auto"/>
              <w:bottom w:val="single" w:sz="4" w:space="0" w:color="auto"/>
              <w:right w:val="single" w:sz="4" w:space="0" w:color="auto"/>
            </w:tcBorders>
          </w:tcPr>
          <w:p w14:paraId="51E2FC17" w14:textId="77777777" w:rsidR="00D1280D" w:rsidRPr="009F4D6E" w:rsidRDefault="00D1280D" w:rsidP="00DA50AE">
            <w:pPr>
              <w:suppressAutoHyphens/>
              <w:rPr>
                <w:rFonts w:ascii="Times New Roman" w:eastAsia="Times New Roman" w:hAnsi="Times New Roman" w:cs="Times New Roman"/>
                <w:sz w:val="20"/>
                <w:szCs w:val="20"/>
                <w:lang w:eastAsia="zh-CN"/>
              </w:rPr>
            </w:pPr>
          </w:p>
        </w:tc>
        <w:tc>
          <w:tcPr>
            <w:tcW w:w="2117" w:type="dxa"/>
            <w:tcBorders>
              <w:top w:val="single" w:sz="4" w:space="0" w:color="auto"/>
              <w:left w:val="single" w:sz="4" w:space="0" w:color="auto"/>
              <w:bottom w:val="single" w:sz="4" w:space="0" w:color="auto"/>
              <w:right w:val="single" w:sz="4" w:space="0" w:color="auto"/>
            </w:tcBorders>
          </w:tcPr>
          <w:p w14:paraId="0BEDF20C" w14:textId="77777777" w:rsidR="00D1280D" w:rsidRPr="009F4D6E" w:rsidRDefault="00D1280D" w:rsidP="00DA50AE">
            <w:pPr>
              <w:suppressAutoHyphens/>
              <w:rPr>
                <w:rFonts w:ascii="Times New Roman" w:eastAsia="Times New Roman" w:hAnsi="Times New Roman" w:cs="Times New Roman"/>
                <w:sz w:val="20"/>
                <w:szCs w:val="20"/>
                <w:lang w:eastAsia="zh-CN"/>
              </w:rPr>
            </w:pPr>
          </w:p>
        </w:tc>
        <w:tc>
          <w:tcPr>
            <w:tcW w:w="2193" w:type="dxa"/>
            <w:tcBorders>
              <w:top w:val="single" w:sz="4" w:space="0" w:color="auto"/>
              <w:left w:val="single" w:sz="4" w:space="0" w:color="auto"/>
              <w:bottom w:val="single" w:sz="4" w:space="0" w:color="auto"/>
              <w:right w:val="single" w:sz="4" w:space="0" w:color="auto"/>
            </w:tcBorders>
          </w:tcPr>
          <w:p w14:paraId="426B7B38" w14:textId="77777777" w:rsidR="00D1280D" w:rsidRPr="009F4D6E" w:rsidRDefault="00D1280D" w:rsidP="00DA50AE">
            <w:pPr>
              <w:suppressAutoHyphens/>
              <w:rPr>
                <w:rFonts w:ascii="Times New Roman" w:eastAsia="Times New Roman" w:hAnsi="Times New Roman" w:cs="Times New Roman"/>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3062EA69" w14:textId="77777777" w:rsidR="00D1280D" w:rsidRPr="009F4D6E" w:rsidRDefault="00D1280D" w:rsidP="00DA50AE">
            <w:pPr>
              <w:suppressAutoHyphens/>
              <w:rPr>
                <w:rFonts w:ascii="Times New Roman" w:eastAsia="Times New Roman" w:hAnsi="Times New Roman" w:cs="Times New Roman"/>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14:paraId="5DC79A88" w14:textId="77777777" w:rsidR="00D1280D" w:rsidRPr="009F4D6E" w:rsidRDefault="00D1280D" w:rsidP="00DA50AE">
            <w:pPr>
              <w:suppressAutoHyphens/>
              <w:rPr>
                <w:rFonts w:ascii="Times New Roman" w:eastAsia="Times New Roman" w:hAnsi="Times New Roman" w:cs="Times New Roman"/>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14:paraId="4D802BD2" w14:textId="77777777" w:rsidR="00D1280D" w:rsidRPr="009F4D6E" w:rsidRDefault="00D1280D" w:rsidP="00DA50AE">
            <w:pPr>
              <w:suppressAutoHyphens/>
              <w:rPr>
                <w:rFonts w:ascii="Times New Roman" w:eastAsia="Times New Roman" w:hAnsi="Times New Roman" w:cs="Times New Roman"/>
                <w:sz w:val="20"/>
                <w:szCs w:val="20"/>
                <w:lang w:eastAsia="zh-CN"/>
              </w:rPr>
            </w:pPr>
          </w:p>
        </w:tc>
        <w:tc>
          <w:tcPr>
            <w:tcW w:w="3400" w:type="dxa"/>
            <w:tcBorders>
              <w:top w:val="single" w:sz="4" w:space="0" w:color="auto"/>
              <w:left w:val="single" w:sz="4" w:space="0" w:color="auto"/>
              <w:bottom w:val="single" w:sz="4" w:space="0" w:color="auto"/>
              <w:right w:val="single" w:sz="4" w:space="0" w:color="auto"/>
            </w:tcBorders>
          </w:tcPr>
          <w:p w14:paraId="491DFE04" w14:textId="77777777" w:rsidR="00D1280D" w:rsidRPr="009F4D6E" w:rsidRDefault="00D1280D" w:rsidP="00DA50AE">
            <w:pPr>
              <w:suppressAutoHyphens/>
              <w:rPr>
                <w:rFonts w:ascii="Times New Roman" w:eastAsia="Times New Roman" w:hAnsi="Times New Roman" w:cs="Times New Roman"/>
                <w:sz w:val="20"/>
                <w:szCs w:val="20"/>
                <w:lang w:eastAsia="zh-CN"/>
              </w:rPr>
            </w:pPr>
          </w:p>
        </w:tc>
      </w:tr>
    </w:tbl>
    <w:p w14:paraId="7D4A61FA" w14:textId="77777777" w:rsidR="00D1280D" w:rsidRPr="009F4D6E" w:rsidRDefault="00D1280D" w:rsidP="00D1280D">
      <w:pPr>
        <w:widowControl w:val="0"/>
        <w:suppressAutoHyphens/>
        <w:autoSpaceDE w:val="0"/>
        <w:spacing w:after="0" w:line="240" w:lineRule="auto"/>
        <w:outlineLvl w:val="1"/>
        <w:rPr>
          <w:rFonts w:ascii="Times New Roman" w:eastAsia="Calibri" w:hAnsi="Times New Roman" w:cs="Times New Roman"/>
          <w:sz w:val="18"/>
          <w:szCs w:val="18"/>
          <w:lang w:eastAsia="zh-CN"/>
        </w:rPr>
      </w:pPr>
    </w:p>
    <w:p w14:paraId="299D9C1F" w14:textId="77777777" w:rsidR="00D1280D" w:rsidRDefault="00D1280D" w:rsidP="00D1280D">
      <w:pPr>
        <w:tabs>
          <w:tab w:val="left" w:pos="3261"/>
        </w:tabs>
        <w:autoSpaceDE w:val="0"/>
        <w:autoSpaceDN w:val="0"/>
        <w:spacing w:after="0" w:line="240" w:lineRule="auto"/>
        <w:rPr>
          <w:rFonts w:ascii="Times New Roman" w:eastAsia="Times New Roman" w:hAnsi="Times New Roman" w:cs="Times New Roman"/>
          <w:sz w:val="24"/>
          <w:szCs w:val="24"/>
        </w:rPr>
      </w:pPr>
    </w:p>
    <w:p w14:paraId="1E7B251C" w14:textId="77777777" w:rsidR="00D1280D" w:rsidRDefault="00D1280D" w:rsidP="00D1280D">
      <w:pPr>
        <w:tabs>
          <w:tab w:val="left" w:pos="3261"/>
        </w:tabs>
        <w:autoSpaceDE w:val="0"/>
        <w:autoSpaceDN w:val="0"/>
        <w:spacing w:after="0" w:line="240" w:lineRule="auto"/>
        <w:rPr>
          <w:rFonts w:ascii="Times New Roman" w:eastAsia="Times New Roman" w:hAnsi="Times New Roman" w:cs="Times New Roman"/>
          <w:sz w:val="24"/>
          <w:szCs w:val="24"/>
        </w:rPr>
      </w:pPr>
    </w:p>
    <w:p w14:paraId="754B6076" w14:textId="77777777" w:rsidR="00D1280D" w:rsidRDefault="00D1280D" w:rsidP="00D1280D">
      <w:pPr>
        <w:tabs>
          <w:tab w:val="left" w:pos="3261"/>
        </w:tabs>
        <w:autoSpaceDE w:val="0"/>
        <w:autoSpaceDN w:val="0"/>
        <w:spacing w:after="0" w:line="240" w:lineRule="auto"/>
        <w:rPr>
          <w:rFonts w:ascii="Times New Roman" w:eastAsia="Times New Roman" w:hAnsi="Times New Roman" w:cs="Times New Roman"/>
          <w:sz w:val="24"/>
          <w:szCs w:val="24"/>
        </w:rPr>
      </w:pPr>
    </w:p>
    <w:p w14:paraId="67C07F08" w14:textId="77777777" w:rsidR="00D1280D" w:rsidRDefault="00D1280D" w:rsidP="00D1280D">
      <w:pPr>
        <w:tabs>
          <w:tab w:val="left" w:pos="3261"/>
        </w:tabs>
        <w:autoSpaceDE w:val="0"/>
        <w:autoSpaceDN w:val="0"/>
        <w:spacing w:after="0" w:line="240" w:lineRule="auto"/>
        <w:rPr>
          <w:rFonts w:ascii="Times New Roman" w:eastAsia="Times New Roman" w:hAnsi="Times New Roman" w:cs="Times New Roman"/>
          <w:sz w:val="24"/>
          <w:szCs w:val="24"/>
        </w:rPr>
      </w:pPr>
    </w:p>
    <w:p w14:paraId="5ED652F6" w14:textId="77777777" w:rsidR="00D1280D" w:rsidRDefault="00D1280D" w:rsidP="00D1280D">
      <w:pPr>
        <w:tabs>
          <w:tab w:val="left" w:pos="3261"/>
        </w:tabs>
        <w:autoSpaceDE w:val="0"/>
        <w:autoSpaceDN w:val="0"/>
        <w:spacing w:after="0" w:line="240" w:lineRule="auto"/>
        <w:rPr>
          <w:rFonts w:ascii="Times New Roman" w:eastAsia="Times New Roman" w:hAnsi="Times New Roman" w:cs="Times New Roman"/>
          <w:sz w:val="24"/>
          <w:szCs w:val="24"/>
        </w:rPr>
      </w:pPr>
    </w:p>
    <w:p w14:paraId="5F398746" w14:textId="77777777" w:rsidR="00D1280D" w:rsidRDefault="00D1280D" w:rsidP="00D1280D">
      <w:pPr>
        <w:tabs>
          <w:tab w:val="left" w:pos="3261"/>
        </w:tabs>
        <w:autoSpaceDE w:val="0"/>
        <w:autoSpaceDN w:val="0"/>
        <w:spacing w:after="0" w:line="240" w:lineRule="auto"/>
        <w:rPr>
          <w:rFonts w:ascii="Times New Roman" w:eastAsia="Times New Roman" w:hAnsi="Times New Roman" w:cs="Times New Roman"/>
          <w:sz w:val="24"/>
          <w:szCs w:val="24"/>
        </w:rPr>
      </w:pPr>
    </w:p>
    <w:p w14:paraId="3D077573" w14:textId="77777777" w:rsidR="00D1280D" w:rsidRDefault="00D1280D" w:rsidP="00D1280D">
      <w:pPr>
        <w:tabs>
          <w:tab w:val="left" w:pos="3261"/>
        </w:tabs>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231A1A1" w14:textId="77777777" w:rsidR="00D1280D" w:rsidRDefault="00D1280D" w:rsidP="00D1280D">
      <w:pPr>
        <w:spacing w:after="0" w:line="240" w:lineRule="auto"/>
        <w:jc w:val="right"/>
        <w:rPr>
          <w:rFonts w:ascii="Times New Roman" w:hAnsi="Times New Roman" w:cs="Times New Roman"/>
          <w:sz w:val="28"/>
          <w:szCs w:val="28"/>
        </w:rPr>
        <w:sectPr w:rsidR="00D1280D" w:rsidSect="00D1280D">
          <w:pgSz w:w="16838" w:h="11906" w:orient="landscape"/>
          <w:pgMar w:top="709" w:right="851" w:bottom="1701" w:left="992" w:header="709" w:footer="709" w:gutter="0"/>
          <w:cols w:space="708"/>
          <w:docGrid w:linePitch="360"/>
        </w:sectPr>
      </w:pPr>
    </w:p>
    <w:p w14:paraId="25128A10" w14:textId="77777777" w:rsidR="00D1280D" w:rsidRDefault="00D1280D" w:rsidP="00D1280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14</w:t>
      </w:r>
    </w:p>
    <w:p w14:paraId="534742DB" w14:textId="77777777" w:rsidR="00D1280D" w:rsidRDefault="00D1280D" w:rsidP="00D1280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6FDCAA7D" w14:textId="77777777" w:rsidR="00D1280D" w:rsidRDefault="00D1280D" w:rsidP="00D1280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7F8582EE" w14:textId="77777777" w:rsidR="00D1280D" w:rsidRDefault="00D1280D" w:rsidP="00D1280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9F4D6E">
        <w:rPr>
          <w:rFonts w:ascii="Times New Roman" w:hAnsi="Times New Roman"/>
          <w:color w:val="000000"/>
          <w:sz w:val="28"/>
          <w:szCs w:val="28"/>
        </w:rPr>
        <w:t xml:space="preserve">Выдача разрешения на строительство, внесение изменений в разрешение на строительство, в том числе в связи </w:t>
      </w:r>
      <w:r>
        <w:rPr>
          <w:rFonts w:ascii="Times New Roman" w:hAnsi="Times New Roman"/>
          <w:color w:val="000000"/>
          <w:sz w:val="28"/>
          <w:szCs w:val="28"/>
        </w:rPr>
        <w:br/>
      </w:r>
      <w:r w:rsidRPr="009F4D6E">
        <w:rPr>
          <w:rFonts w:ascii="Times New Roman" w:hAnsi="Times New Roman"/>
          <w:color w:val="000000"/>
          <w:sz w:val="28"/>
          <w:szCs w:val="28"/>
        </w:rPr>
        <w:t>с необходимостью продления срока действия разрешения на строительство</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w:t>
      </w:r>
    </w:p>
    <w:p w14:paraId="3FFCD8AD" w14:textId="77777777" w:rsidR="00D1280D" w:rsidRPr="001B763E" w:rsidRDefault="00D1280D" w:rsidP="00D1280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Pr>
          <w:rFonts w:ascii="Times New Roman" w:eastAsia="Lucida Sans Unicode" w:hAnsi="Times New Roman" w:cs="Times New Roman"/>
          <w:sz w:val="28"/>
          <w:szCs w:val="28"/>
          <w:lang w:eastAsia="hi-IN" w:bidi="hi-IN"/>
        </w:rPr>
        <w:t>г.п</w:t>
      </w:r>
      <w:proofErr w:type="spellEnd"/>
      <w:r>
        <w:rPr>
          <w:rFonts w:ascii="Times New Roman" w:eastAsia="Lucida Sans Unicode" w:hAnsi="Times New Roman" w:cs="Times New Roman"/>
          <w:sz w:val="28"/>
          <w:szCs w:val="28"/>
          <w:lang w:eastAsia="hi-IN" w:bidi="hi-IN"/>
        </w:rPr>
        <w:t xml:space="preserve">. им. Свердлова, мкрн 2, </w:t>
      </w:r>
      <w:r w:rsidRPr="001B763E">
        <w:rPr>
          <w:rFonts w:ascii="Times New Roman" w:eastAsia="Lucida Sans Unicode" w:hAnsi="Times New Roman" w:cs="Times New Roman"/>
          <w:sz w:val="28"/>
          <w:szCs w:val="28"/>
          <w:lang w:eastAsia="hi-IN" w:bidi="hi-IN"/>
        </w:rPr>
        <w:t>д. 5Б</w:t>
      </w:r>
    </w:p>
    <w:p w14:paraId="62113432" w14:textId="77777777" w:rsidR="00D1280D" w:rsidRPr="001B763E" w:rsidRDefault="00D1280D" w:rsidP="00D1280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1B763E">
        <w:rPr>
          <w:rFonts w:ascii="Times New Roman" w:eastAsia="Lucida Sans Unicode" w:hAnsi="Times New Roman" w:cs="Times New Roman"/>
          <w:sz w:val="28"/>
          <w:szCs w:val="28"/>
          <w:lang w:eastAsia="hi-IN" w:bidi="hi-IN"/>
        </w:rPr>
        <w:t xml:space="preserve">Адрес электронной почты: </w:t>
      </w:r>
      <w:hyperlink r:id="rId42" w:history="1">
        <w:r w:rsidRPr="001B763E">
          <w:rPr>
            <w:rStyle w:val="a3"/>
            <w:rFonts w:ascii="Times New Roman" w:eastAsia="Lucida Sans Unicode" w:hAnsi="Times New Roman"/>
            <w:sz w:val="28"/>
            <w:szCs w:val="28"/>
            <w:lang w:val="en-US" w:eastAsia="hi-IN" w:bidi="hi-IN"/>
          </w:rPr>
          <w:t>info</w:t>
        </w:r>
        <w:r w:rsidRPr="001B763E">
          <w:rPr>
            <w:rStyle w:val="a3"/>
            <w:rFonts w:ascii="Times New Roman" w:eastAsia="Lucida Sans Unicode" w:hAnsi="Times New Roman"/>
            <w:sz w:val="28"/>
            <w:szCs w:val="28"/>
            <w:lang w:eastAsia="hi-IN" w:bidi="hi-IN"/>
          </w:rPr>
          <w:t>@</w:t>
        </w:r>
        <w:proofErr w:type="spellStart"/>
        <w:r w:rsidRPr="001B763E">
          <w:rPr>
            <w:rStyle w:val="a3"/>
            <w:rFonts w:ascii="Times New Roman" w:eastAsia="Lucida Sans Unicode" w:hAnsi="Times New Roman"/>
            <w:sz w:val="28"/>
            <w:szCs w:val="28"/>
            <w:lang w:val="en-US" w:eastAsia="hi-IN" w:bidi="hi-IN"/>
          </w:rPr>
          <w:t>sverdlovo</w:t>
        </w:r>
        <w:proofErr w:type="spellEnd"/>
        <w:r w:rsidRPr="001B763E">
          <w:rPr>
            <w:rStyle w:val="a3"/>
            <w:rFonts w:ascii="Times New Roman" w:eastAsia="Lucida Sans Unicode" w:hAnsi="Times New Roman"/>
            <w:sz w:val="28"/>
            <w:szCs w:val="28"/>
            <w:lang w:eastAsia="hi-IN" w:bidi="hi-IN"/>
          </w:rPr>
          <w:t>-</w:t>
        </w:r>
        <w:proofErr w:type="spellStart"/>
        <w:r w:rsidRPr="001B763E">
          <w:rPr>
            <w:rStyle w:val="a3"/>
            <w:rFonts w:ascii="Times New Roman" w:eastAsia="Lucida Sans Unicode" w:hAnsi="Times New Roman"/>
            <w:sz w:val="28"/>
            <w:szCs w:val="28"/>
            <w:lang w:val="en-US" w:eastAsia="hi-IN" w:bidi="hi-IN"/>
          </w:rPr>
          <w:t>adm</w:t>
        </w:r>
        <w:proofErr w:type="spellEnd"/>
        <w:r w:rsidRPr="001B763E">
          <w:rPr>
            <w:rStyle w:val="a3"/>
            <w:rFonts w:ascii="Times New Roman" w:eastAsia="Lucida Sans Unicode" w:hAnsi="Times New Roman"/>
            <w:sz w:val="28"/>
            <w:szCs w:val="28"/>
            <w:lang w:eastAsia="hi-IN" w:bidi="hi-IN"/>
          </w:rPr>
          <w:t>.</w:t>
        </w:r>
        <w:proofErr w:type="spellStart"/>
        <w:r w:rsidRPr="001B763E">
          <w:rPr>
            <w:rStyle w:val="a3"/>
            <w:rFonts w:ascii="Times New Roman" w:eastAsia="Lucida Sans Unicode" w:hAnsi="Times New Roman"/>
            <w:sz w:val="28"/>
            <w:szCs w:val="28"/>
            <w:lang w:val="en-US" w:eastAsia="hi-IN" w:bidi="hi-IN"/>
          </w:rPr>
          <w:t>ru</w:t>
        </w:r>
        <w:proofErr w:type="spellEnd"/>
      </w:hyperlink>
      <w:r w:rsidRPr="001B763E">
        <w:rPr>
          <w:rFonts w:ascii="Times New Roman" w:eastAsia="Lucida Sans Unicode" w:hAnsi="Times New Roman" w:cs="Times New Roman"/>
          <w:sz w:val="28"/>
          <w:szCs w:val="28"/>
          <w:lang w:eastAsia="hi-IN" w:bidi="hi-IN"/>
        </w:rPr>
        <w:t xml:space="preserve"> </w:t>
      </w:r>
    </w:p>
    <w:p w14:paraId="490C49B7" w14:textId="77777777" w:rsidR="00D1280D" w:rsidRDefault="00D1280D" w:rsidP="00D1280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sverdlovo</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adm</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ru</w:t>
      </w:r>
      <w:proofErr w:type="spellEnd"/>
      <w:r>
        <w:rPr>
          <w:rFonts w:ascii="Times New Roman" w:eastAsia="Lucida Sans Unicode" w:hAnsi="Times New Roman" w:cs="Times New Roman"/>
          <w:sz w:val="28"/>
          <w:szCs w:val="28"/>
          <w:lang w:eastAsia="hi-IN" w:bidi="hi-IN"/>
        </w:rPr>
        <w:t>/</w:t>
      </w:r>
    </w:p>
    <w:p w14:paraId="7774CC5E" w14:textId="77777777" w:rsidR="00D1280D" w:rsidRDefault="00D1280D" w:rsidP="00D1280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56D118A6" w14:textId="77777777" w:rsidR="00D1280D" w:rsidRDefault="00D1280D" w:rsidP="00D1280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4"/>
        <w:gridCol w:w="4779"/>
      </w:tblGrid>
      <w:tr w:rsidR="00D1280D" w14:paraId="050FA70B" w14:textId="77777777" w:rsidTr="00DA50AE">
        <w:tc>
          <w:tcPr>
            <w:tcW w:w="9493" w:type="dxa"/>
            <w:gridSpan w:val="2"/>
            <w:tcBorders>
              <w:top w:val="single" w:sz="4" w:space="0" w:color="auto"/>
              <w:left w:val="single" w:sz="4" w:space="0" w:color="auto"/>
              <w:bottom w:val="single" w:sz="4" w:space="0" w:color="auto"/>
              <w:right w:val="single" w:sz="4" w:space="0" w:color="auto"/>
            </w:tcBorders>
            <w:hideMark/>
          </w:tcPr>
          <w:p w14:paraId="2EAB84BA" w14:textId="77777777" w:rsidR="00D1280D" w:rsidRDefault="00D1280D" w:rsidP="00DA50A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 время работы администрации Свердловского городского поселения Всеволожского муниципального района Ленинградской области</w:t>
            </w:r>
          </w:p>
        </w:tc>
      </w:tr>
      <w:tr w:rsidR="00D1280D" w14:paraId="702A056A" w14:textId="77777777" w:rsidTr="00DA50AE">
        <w:tc>
          <w:tcPr>
            <w:tcW w:w="4714" w:type="dxa"/>
            <w:tcBorders>
              <w:top w:val="single" w:sz="4" w:space="0" w:color="auto"/>
              <w:left w:val="single" w:sz="4" w:space="0" w:color="auto"/>
              <w:bottom w:val="single" w:sz="4" w:space="0" w:color="auto"/>
              <w:right w:val="single" w:sz="4" w:space="0" w:color="auto"/>
            </w:tcBorders>
            <w:hideMark/>
          </w:tcPr>
          <w:p w14:paraId="448811CF" w14:textId="77777777" w:rsidR="00D1280D" w:rsidRDefault="00D1280D" w:rsidP="00DA50A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4779" w:type="dxa"/>
            <w:tcBorders>
              <w:top w:val="single" w:sz="4" w:space="0" w:color="auto"/>
              <w:left w:val="single" w:sz="4" w:space="0" w:color="auto"/>
              <w:bottom w:val="single" w:sz="4" w:space="0" w:color="auto"/>
              <w:right w:val="single" w:sz="4" w:space="0" w:color="auto"/>
            </w:tcBorders>
            <w:hideMark/>
          </w:tcPr>
          <w:p w14:paraId="3320109C" w14:textId="77777777" w:rsidR="00D1280D" w:rsidRDefault="00D1280D" w:rsidP="00DA50A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D1280D" w14:paraId="5F4BDE07" w14:textId="77777777" w:rsidTr="00DA50AE">
        <w:tc>
          <w:tcPr>
            <w:tcW w:w="4714" w:type="dxa"/>
            <w:tcBorders>
              <w:top w:val="single" w:sz="4" w:space="0" w:color="auto"/>
              <w:left w:val="single" w:sz="4" w:space="0" w:color="auto"/>
              <w:bottom w:val="single" w:sz="4" w:space="0" w:color="auto"/>
              <w:right w:val="single" w:sz="4" w:space="0" w:color="auto"/>
            </w:tcBorders>
          </w:tcPr>
          <w:p w14:paraId="171E9E0F"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0CA26451"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4CEF3A1D"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10953757"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4778BF0D"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p>
          <w:p w14:paraId="7E462345"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p>
          <w:p w14:paraId="63C40E31"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73615F04"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p>
        </w:tc>
        <w:tc>
          <w:tcPr>
            <w:tcW w:w="4779" w:type="dxa"/>
            <w:tcBorders>
              <w:top w:val="single" w:sz="4" w:space="0" w:color="auto"/>
              <w:left w:val="single" w:sz="4" w:space="0" w:color="auto"/>
              <w:bottom w:val="single" w:sz="4" w:space="0" w:color="auto"/>
              <w:right w:val="single" w:sz="4" w:space="0" w:color="auto"/>
            </w:tcBorders>
          </w:tcPr>
          <w:p w14:paraId="798707E6"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p>
          <w:p w14:paraId="4C46EEAD"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583F40E2"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0DA8F65F"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p>
          <w:p w14:paraId="26004CF1"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p>
          <w:p w14:paraId="74947664"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p>
          <w:p w14:paraId="7E8EC70C"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467706C7" w14:textId="77777777" w:rsidR="00D1280D"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7C91954C" w14:textId="77777777" w:rsidR="00D1280D" w:rsidRDefault="00D1280D" w:rsidP="00D1280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78196DE1" w14:textId="77777777" w:rsidR="00D1280D" w:rsidRDefault="00D1280D" w:rsidP="00D1280D">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приема граждан в управлении:</w:t>
      </w:r>
    </w:p>
    <w:p w14:paraId="029958E3" w14:textId="77777777" w:rsidR="00D1280D" w:rsidRDefault="00D1280D" w:rsidP="00D1280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9"/>
        <w:gridCol w:w="5086"/>
      </w:tblGrid>
      <w:tr w:rsidR="00D1280D" w14:paraId="52F0BF61" w14:textId="77777777" w:rsidTr="00DA50AE">
        <w:tc>
          <w:tcPr>
            <w:tcW w:w="10421" w:type="dxa"/>
            <w:gridSpan w:val="2"/>
            <w:tcBorders>
              <w:top w:val="single" w:sz="4" w:space="0" w:color="auto"/>
              <w:left w:val="single" w:sz="4" w:space="0" w:color="auto"/>
              <w:bottom w:val="single" w:sz="4" w:space="0" w:color="auto"/>
              <w:right w:val="single" w:sz="4" w:space="0" w:color="auto"/>
            </w:tcBorders>
            <w:hideMark/>
          </w:tcPr>
          <w:p w14:paraId="4FF3B197" w14:textId="77777777" w:rsidR="00D1280D" w:rsidRDefault="00D1280D" w:rsidP="00DA50A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управления </w:t>
            </w:r>
          </w:p>
        </w:tc>
      </w:tr>
      <w:tr w:rsidR="00D1280D" w14:paraId="50F46814" w14:textId="77777777" w:rsidTr="00DA50AE">
        <w:tc>
          <w:tcPr>
            <w:tcW w:w="5210" w:type="dxa"/>
            <w:tcBorders>
              <w:top w:val="single" w:sz="4" w:space="0" w:color="auto"/>
              <w:left w:val="single" w:sz="4" w:space="0" w:color="auto"/>
              <w:bottom w:val="single" w:sz="4" w:space="0" w:color="auto"/>
              <w:right w:val="single" w:sz="4" w:space="0" w:color="auto"/>
            </w:tcBorders>
            <w:hideMark/>
          </w:tcPr>
          <w:p w14:paraId="78EACEB1" w14:textId="77777777" w:rsidR="00D1280D" w:rsidRDefault="00D1280D" w:rsidP="00DA50A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63085010" w14:textId="77777777" w:rsidR="00D1280D" w:rsidRDefault="00D1280D" w:rsidP="00DA50A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D1280D" w14:paraId="4DA89BB9" w14:textId="77777777" w:rsidTr="00DA50AE">
        <w:tc>
          <w:tcPr>
            <w:tcW w:w="5210" w:type="dxa"/>
            <w:tcBorders>
              <w:top w:val="single" w:sz="4" w:space="0" w:color="auto"/>
              <w:left w:val="single" w:sz="4" w:space="0" w:color="auto"/>
              <w:bottom w:val="single" w:sz="4" w:space="0" w:color="auto"/>
              <w:right w:val="single" w:sz="4" w:space="0" w:color="auto"/>
            </w:tcBorders>
          </w:tcPr>
          <w:p w14:paraId="4B49A12E" w14:textId="77777777" w:rsidR="00D1280D" w:rsidRPr="001B763E"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r w:rsidRPr="001B763E">
              <w:rPr>
                <w:rFonts w:ascii="Times New Roman" w:eastAsia="Lucida Sans Unicode" w:hAnsi="Times New Roman" w:cs="Times New Roman"/>
                <w:sz w:val="28"/>
                <w:szCs w:val="28"/>
                <w:lang w:eastAsia="hi-IN" w:bidi="hi-IN"/>
              </w:rPr>
              <w:t>Понедельник</w:t>
            </w:r>
          </w:p>
          <w:p w14:paraId="62B93A59" w14:textId="77777777" w:rsidR="00D1280D" w:rsidRPr="001B763E"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p>
          <w:p w14:paraId="770063F6" w14:textId="77777777" w:rsidR="00D1280D" w:rsidRPr="001B763E"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r w:rsidRPr="001B763E">
              <w:rPr>
                <w:rFonts w:ascii="Times New Roman" w:eastAsia="Lucida Sans Unicode" w:hAnsi="Times New Roman" w:cs="Times New Roman"/>
                <w:sz w:val="28"/>
                <w:szCs w:val="28"/>
                <w:lang w:eastAsia="hi-IN" w:bidi="hi-IN"/>
              </w:rPr>
              <w:t>Среда</w:t>
            </w:r>
          </w:p>
          <w:p w14:paraId="6507C954" w14:textId="77777777" w:rsidR="00D1280D" w:rsidRPr="001B763E"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76C38A2F" w14:textId="77777777" w:rsidR="00D1280D" w:rsidRPr="001B763E"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r w:rsidRPr="001B763E">
              <w:rPr>
                <w:rFonts w:ascii="Times New Roman" w:eastAsia="Lucida Sans Unicode" w:hAnsi="Times New Roman" w:cs="Times New Roman"/>
                <w:sz w:val="28"/>
                <w:szCs w:val="28"/>
                <w:lang w:eastAsia="hi-IN" w:bidi="hi-IN"/>
              </w:rPr>
              <w:t>с 14.00 до 17.00</w:t>
            </w:r>
          </w:p>
          <w:p w14:paraId="469911C7" w14:textId="77777777" w:rsidR="00D1280D" w:rsidRPr="001B763E"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p>
          <w:p w14:paraId="794BDDED" w14:textId="77777777" w:rsidR="00D1280D" w:rsidRPr="001B763E"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r w:rsidRPr="001B763E">
              <w:rPr>
                <w:rFonts w:ascii="Times New Roman" w:eastAsia="Lucida Sans Unicode" w:hAnsi="Times New Roman" w:cs="Times New Roman"/>
                <w:sz w:val="28"/>
                <w:szCs w:val="28"/>
                <w:lang w:eastAsia="hi-IN" w:bidi="hi-IN"/>
              </w:rPr>
              <w:t>с 10.00 до 13.00</w:t>
            </w:r>
          </w:p>
          <w:p w14:paraId="6E8DB6BE" w14:textId="77777777" w:rsidR="00D1280D" w:rsidRPr="001B763E" w:rsidRDefault="00D1280D" w:rsidP="00DA50AE">
            <w:pPr>
              <w:spacing w:after="0" w:line="240" w:lineRule="auto"/>
              <w:textAlignment w:val="baseline"/>
              <w:rPr>
                <w:rFonts w:ascii="Times New Roman" w:eastAsia="Lucida Sans Unicode" w:hAnsi="Times New Roman" w:cs="Times New Roman"/>
                <w:sz w:val="28"/>
                <w:szCs w:val="28"/>
                <w:lang w:eastAsia="hi-IN" w:bidi="hi-IN"/>
              </w:rPr>
            </w:pPr>
          </w:p>
        </w:tc>
      </w:tr>
    </w:tbl>
    <w:p w14:paraId="586AD60E" w14:textId="77777777" w:rsidR="00D1280D" w:rsidRDefault="00D1280D" w:rsidP="00D1280D">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15A2CCBA" w14:textId="77777777" w:rsidR="00D1280D" w:rsidRDefault="00D1280D" w:rsidP="00D1280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2194B5CB" w14:textId="77777777" w:rsidR="00D1280D" w:rsidRDefault="00D1280D" w:rsidP="00D1280D">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610EE564" w14:textId="77777777" w:rsidR="00D1280D" w:rsidRPr="00E64CBF" w:rsidRDefault="00D1280D" w:rsidP="00D1280D">
      <w:pPr>
        <w:shd w:val="clear" w:color="auto" w:fill="FFFFFF"/>
        <w:spacing w:after="0" w:line="240" w:lineRule="auto"/>
        <w:ind w:firstLine="709"/>
        <w:jc w:val="both"/>
        <w:textAlignment w:val="baseline"/>
        <w:rPr>
          <w:rFonts w:ascii="Times New Roman" w:hAnsi="Times New Roman" w:cs="Times New Roman"/>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bookmarkEnd w:id="17"/>
    </w:p>
    <w:p w14:paraId="53723669" w14:textId="77777777" w:rsidR="00605318" w:rsidRPr="00605318" w:rsidRDefault="00605318" w:rsidP="00605318">
      <w:pPr>
        <w:tabs>
          <w:tab w:val="left" w:pos="2941"/>
        </w:tabs>
        <w:jc w:val="center"/>
      </w:pPr>
    </w:p>
    <w:sectPr w:rsidR="00605318" w:rsidRPr="00605318" w:rsidSect="00007E5F">
      <w:headerReference w:type="default" r:id="rId43"/>
      <w:footerReference w:type="default" r:id="rId4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ADAF1" w14:textId="77777777" w:rsidR="001A4B22" w:rsidRDefault="001A4B22" w:rsidP="006541E2">
      <w:pPr>
        <w:spacing w:after="0" w:line="240" w:lineRule="auto"/>
      </w:pPr>
      <w:r>
        <w:separator/>
      </w:r>
    </w:p>
  </w:endnote>
  <w:endnote w:type="continuationSeparator" w:id="0">
    <w:p w14:paraId="3523400C" w14:textId="77777777" w:rsidR="001A4B22" w:rsidRDefault="001A4B22" w:rsidP="0065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1">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FreeSans">
    <w:altName w:val="Times New Roman"/>
    <w:charset w:val="01"/>
    <w:family w:val="auto"/>
    <w:pitch w:val="variable"/>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13511" w14:textId="77777777" w:rsidR="001A4B22" w:rsidRDefault="001A4B22">
    <w:pPr>
      <w:pStyle w:val="a8"/>
      <w:jc w:val="center"/>
    </w:pPr>
  </w:p>
  <w:p w14:paraId="25EDBEFE" w14:textId="77777777" w:rsidR="001A4B22" w:rsidRDefault="001A4B2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FB62F" w14:textId="77777777" w:rsidR="001A4B22" w:rsidRDefault="001A4B22" w:rsidP="006541E2">
      <w:pPr>
        <w:spacing w:after="0" w:line="240" w:lineRule="auto"/>
      </w:pPr>
      <w:r>
        <w:separator/>
      </w:r>
    </w:p>
  </w:footnote>
  <w:footnote w:type="continuationSeparator" w:id="0">
    <w:p w14:paraId="258AF099" w14:textId="77777777" w:rsidR="001A4B22" w:rsidRDefault="001A4B22" w:rsidP="00654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0C2B4" w14:textId="77777777" w:rsidR="00D1280D" w:rsidRPr="00D55C94" w:rsidRDefault="00D1280D" w:rsidP="00483AE9">
    <w:pPr>
      <w:pStyle w:val="a6"/>
      <w:jc w:val="center"/>
      <w:rPr>
        <w:sz w:val="28"/>
        <w:szCs w:val="28"/>
      </w:rPr>
    </w:pPr>
    <w:r w:rsidRPr="00D55C94">
      <w:rPr>
        <w:sz w:val="28"/>
        <w:szCs w:val="28"/>
      </w:rPr>
      <w:fldChar w:fldCharType="begin"/>
    </w:r>
    <w:r w:rsidRPr="00D55C94">
      <w:rPr>
        <w:sz w:val="28"/>
        <w:szCs w:val="28"/>
      </w:rPr>
      <w:instrText>PAGE   \* MERGEFORMAT</w:instrText>
    </w:r>
    <w:r w:rsidRPr="00D55C94">
      <w:rPr>
        <w:sz w:val="28"/>
        <w:szCs w:val="28"/>
      </w:rPr>
      <w:fldChar w:fldCharType="separate"/>
    </w:r>
    <w:r w:rsidRPr="00D55C94">
      <w:rPr>
        <w:noProof/>
        <w:sz w:val="28"/>
        <w:szCs w:val="28"/>
      </w:rPr>
      <w:t>21</w:t>
    </w:r>
    <w:r w:rsidRPr="00D55C94">
      <w:rPr>
        <w:sz w:val="28"/>
        <w:szCs w:val="28"/>
      </w:rPr>
      <w:fldChar w:fldCharType="end"/>
    </w:r>
  </w:p>
  <w:p w14:paraId="1EAA58B2" w14:textId="77777777" w:rsidR="00D1280D" w:rsidRDefault="00D1280D">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814598"/>
      <w:docPartObj>
        <w:docPartGallery w:val="Page Numbers (Top of Page)"/>
        <w:docPartUnique/>
      </w:docPartObj>
    </w:sdtPr>
    <w:sdtEndPr>
      <w:rPr>
        <w:sz w:val="28"/>
        <w:szCs w:val="28"/>
      </w:rPr>
    </w:sdtEndPr>
    <w:sdtContent>
      <w:p w14:paraId="52AA0878" w14:textId="77777777" w:rsidR="00D1280D" w:rsidRPr="00DB7422" w:rsidRDefault="00D1280D">
        <w:pPr>
          <w:pStyle w:val="a6"/>
          <w:jc w:val="center"/>
          <w:rPr>
            <w:sz w:val="28"/>
            <w:szCs w:val="28"/>
          </w:rPr>
        </w:pPr>
        <w:r w:rsidRPr="00DB7422">
          <w:rPr>
            <w:sz w:val="28"/>
            <w:szCs w:val="28"/>
          </w:rPr>
          <w:fldChar w:fldCharType="begin"/>
        </w:r>
        <w:r w:rsidRPr="00DB7422">
          <w:rPr>
            <w:sz w:val="28"/>
            <w:szCs w:val="28"/>
          </w:rPr>
          <w:instrText>PAGE   \* MERGEFORMAT</w:instrText>
        </w:r>
        <w:r w:rsidRPr="00DB7422">
          <w:rPr>
            <w:sz w:val="28"/>
            <w:szCs w:val="28"/>
          </w:rPr>
          <w:fldChar w:fldCharType="separate"/>
        </w:r>
        <w:r w:rsidRPr="00DB7422">
          <w:rPr>
            <w:sz w:val="28"/>
            <w:szCs w:val="28"/>
          </w:rPr>
          <w:t>2</w:t>
        </w:r>
        <w:r w:rsidRPr="00DB7422">
          <w:rPr>
            <w:sz w:val="28"/>
            <w:szCs w:val="28"/>
          </w:rPr>
          <w:fldChar w:fldCharType="end"/>
        </w:r>
      </w:p>
    </w:sdtContent>
  </w:sdt>
  <w:p w14:paraId="6013C4C6" w14:textId="77777777" w:rsidR="00D1280D" w:rsidRDefault="00D1280D">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346818"/>
      <w:docPartObj>
        <w:docPartGallery w:val="Page Numbers (Top of Page)"/>
        <w:docPartUnique/>
      </w:docPartObj>
    </w:sdtPr>
    <w:sdtEndPr>
      <w:rPr>
        <w:sz w:val="28"/>
        <w:szCs w:val="28"/>
      </w:rPr>
    </w:sdtEndPr>
    <w:sdtContent>
      <w:p w14:paraId="0FF4C550" w14:textId="77777777" w:rsidR="00D1280D" w:rsidRPr="00DB7422" w:rsidRDefault="00D1280D">
        <w:pPr>
          <w:pStyle w:val="a6"/>
          <w:jc w:val="center"/>
          <w:rPr>
            <w:sz w:val="28"/>
            <w:szCs w:val="28"/>
          </w:rPr>
        </w:pPr>
        <w:r w:rsidRPr="00DB7422">
          <w:rPr>
            <w:sz w:val="28"/>
            <w:szCs w:val="28"/>
          </w:rPr>
          <w:fldChar w:fldCharType="begin"/>
        </w:r>
        <w:r w:rsidRPr="00DB7422">
          <w:rPr>
            <w:sz w:val="28"/>
            <w:szCs w:val="28"/>
          </w:rPr>
          <w:instrText>PAGE   \* MERGEFORMAT</w:instrText>
        </w:r>
        <w:r w:rsidRPr="00DB7422">
          <w:rPr>
            <w:sz w:val="28"/>
            <w:szCs w:val="28"/>
          </w:rPr>
          <w:fldChar w:fldCharType="separate"/>
        </w:r>
        <w:r w:rsidRPr="00DB7422">
          <w:rPr>
            <w:sz w:val="28"/>
            <w:szCs w:val="28"/>
          </w:rPr>
          <w:t>2</w:t>
        </w:r>
        <w:r w:rsidRPr="00DB7422">
          <w:rPr>
            <w:sz w:val="28"/>
            <w:szCs w:val="28"/>
          </w:rPr>
          <w:fldChar w:fldCharType="end"/>
        </w:r>
      </w:p>
    </w:sdtContent>
  </w:sdt>
  <w:p w14:paraId="3C425AB7" w14:textId="77777777" w:rsidR="00D1280D" w:rsidRDefault="00D1280D">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D3C2" w14:textId="46D3C945" w:rsidR="001A4B22" w:rsidRPr="00E73AEE" w:rsidRDefault="00E73AEE" w:rsidP="00E73AEE">
    <w:pPr>
      <w:pStyle w:val="a6"/>
      <w:tabs>
        <w:tab w:val="clear" w:pos="4677"/>
        <w:tab w:val="clear" w:pos="9355"/>
        <w:tab w:val="left" w:pos="7338"/>
      </w:tabs>
      <w:rPr>
        <w:rFonts w:ascii="Times New Roman" w:hAnsi="Times New Roman" w:cs="Times New Roman"/>
        <w:sz w:val="28"/>
        <w:szCs w:val="28"/>
      </w:rPr>
    </w:pPr>
    <w:r>
      <w:rPr>
        <w:rFonts w:ascii="Times New Roman" w:hAnsi="Times New Roman" w:cs="Times New Roman"/>
        <w:sz w:val="28"/>
        <w:szCs w:val="28"/>
      </w:rPr>
      <w:tab/>
      <w:t>Проект</w:t>
    </w:r>
  </w:p>
  <w:p w14:paraId="662A258B" w14:textId="77777777" w:rsidR="001A4B22" w:rsidRDefault="001A4B2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4"/>
    <w:lvl w:ilvl="0">
      <w:start w:val="1"/>
      <w:numFmt w:val="decimal"/>
      <w:lvlText w:val="%1."/>
      <w:lvlJc w:val="left"/>
      <w:pPr>
        <w:tabs>
          <w:tab w:val="num" w:pos="0"/>
        </w:tabs>
        <w:ind w:left="720" w:hanging="360"/>
      </w:pPr>
      <w:rPr>
        <w:b w:val="0"/>
      </w:rPr>
    </w:lvl>
  </w:abstractNum>
  <w:abstractNum w:abstractNumId="2" w15:restartNumberingAfterBreak="0">
    <w:nsid w:val="00000003"/>
    <w:multiLevelType w:val="multilevel"/>
    <w:tmpl w:val="00000003"/>
    <w:name w:val="WW8Num13"/>
    <w:lvl w:ilvl="0">
      <w:start w:val="2"/>
      <w:numFmt w:val="decimal"/>
      <w:lvlText w:val="%1."/>
      <w:lvlJc w:val="left"/>
      <w:pPr>
        <w:tabs>
          <w:tab w:val="num" w:pos="0"/>
        </w:tabs>
        <w:ind w:left="540" w:hanging="540"/>
      </w:pPr>
    </w:lvl>
    <w:lvl w:ilvl="1">
      <w:start w:val="3"/>
      <w:numFmt w:val="decimal"/>
      <w:lvlText w:val="%1.%2."/>
      <w:lvlJc w:val="left"/>
      <w:pPr>
        <w:tabs>
          <w:tab w:val="num" w:pos="0"/>
        </w:tabs>
        <w:ind w:left="720" w:hanging="54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3240" w:hanging="1800"/>
      </w:pPr>
    </w:lvl>
  </w:abstractNum>
  <w:abstractNum w:abstractNumId="3" w15:restartNumberingAfterBreak="0">
    <w:nsid w:val="00000004"/>
    <w:multiLevelType w:val="singleLevel"/>
    <w:tmpl w:val="00000004"/>
    <w:name w:val="WW8Num17"/>
    <w:lvl w:ilvl="0">
      <w:start w:val="1"/>
      <w:numFmt w:val="decimal"/>
      <w:lvlText w:val="%1."/>
      <w:lvlJc w:val="left"/>
      <w:pPr>
        <w:tabs>
          <w:tab w:val="num" w:pos="0"/>
        </w:tabs>
        <w:ind w:left="644" w:hanging="360"/>
      </w:pPr>
    </w:lvl>
  </w:abstractNum>
  <w:abstractNum w:abstractNumId="4" w15:restartNumberingAfterBreak="0">
    <w:nsid w:val="00000005"/>
    <w:multiLevelType w:val="singleLevel"/>
    <w:tmpl w:val="00000005"/>
    <w:name w:val="WW8Num32"/>
    <w:lvl w:ilvl="0">
      <w:start w:val="1"/>
      <w:numFmt w:val="decimal"/>
      <w:lvlText w:val="%1."/>
      <w:lvlJc w:val="left"/>
      <w:pPr>
        <w:tabs>
          <w:tab w:val="num" w:pos="0"/>
        </w:tabs>
        <w:ind w:left="218" w:hanging="360"/>
      </w:pPr>
    </w:lvl>
  </w:abstractNum>
  <w:abstractNum w:abstractNumId="5" w15:restartNumberingAfterBreak="0">
    <w:nsid w:val="00000006"/>
    <w:multiLevelType w:val="singleLevel"/>
    <w:tmpl w:val="00000006"/>
    <w:name w:val="WW8Num36"/>
    <w:lvl w:ilvl="0">
      <w:start w:val="1"/>
      <w:numFmt w:val="bullet"/>
      <w:lvlText w:val="-"/>
      <w:lvlJc w:val="left"/>
      <w:pPr>
        <w:tabs>
          <w:tab w:val="num" w:pos="0"/>
        </w:tabs>
        <w:ind w:left="1287" w:hanging="360"/>
      </w:pPr>
      <w:rPr>
        <w:rFonts w:ascii="Vladimir Script" w:hAnsi="Vladimir Script" w:cs="Vladimir Script"/>
        <w:sz w:val="28"/>
        <w:szCs w:val="28"/>
      </w:rPr>
    </w:lvl>
  </w:abstractNum>
  <w:abstractNum w:abstractNumId="6" w15:restartNumberingAfterBreak="0">
    <w:nsid w:val="00057BB3"/>
    <w:multiLevelType w:val="multilevel"/>
    <w:tmpl w:val="42E230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0F305ED"/>
    <w:multiLevelType w:val="hybridMultilevel"/>
    <w:tmpl w:val="211A52E6"/>
    <w:lvl w:ilvl="0" w:tplc="70B2BE82">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15:restartNumberingAfterBreak="0">
    <w:nsid w:val="036A259F"/>
    <w:multiLevelType w:val="hybridMultilevel"/>
    <w:tmpl w:val="19D07FFC"/>
    <w:lvl w:ilvl="0" w:tplc="ECE22D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04AD1C24"/>
    <w:multiLevelType w:val="hybridMultilevel"/>
    <w:tmpl w:val="94F61B20"/>
    <w:lvl w:ilvl="0" w:tplc="FD24F14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15:restartNumberingAfterBreak="0">
    <w:nsid w:val="0CEA0DF2"/>
    <w:multiLevelType w:val="multilevel"/>
    <w:tmpl w:val="7384131C"/>
    <w:lvl w:ilvl="0">
      <w:start w:val="2"/>
      <w:numFmt w:val="decimal"/>
      <w:lvlText w:val="%1."/>
      <w:lvlJc w:val="left"/>
      <w:pPr>
        <w:ind w:left="675" w:hanging="675"/>
      </w:pPr>
      <w:rPr>
        <w:rFonts w:hint="default"/>
      </w:rPr>
    </w:lvl>
    <w:lvl w:ilvl="1">
      <w:start w:val="6"/>
      <w:numFmt w:val="decimal"/>
      <w:lvlText w:val="%1.%2."/>
      <w:lvlJc w:val="left"/>
      <w:pPr>
        <w:ind w:left="1080" w:hanging="72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0D5109B7"/>
    <w:multiLevelType w:val="hybridMultilevel"/>
    <w:tmpl w:val="0B226946"/>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7A4212D"/>
    <w:multiLevelType w:val="hybridMultilevel"/>
    <w:tmpl w:val="095ED4DA"/>
    <w:lvl w:ilvl="0" w:tplc="D880421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C7C6F6F"/>
    <w:multiLevelType w:val="hybridMultilevel"/>
    <w:tmpl w:val="04F68AE4"/>
    <w:lvl w:ilvl="0" w:tplc="B1208A6E">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C7C712B"/>
    <w:multiLevelType w:val="hybridMultilevel"/>
    <w:tmpl w:val="797E75E0"/>
    <w:lvl w:ilvl="0" w:tplc="12C0AF5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3A034D"/>
    <w:multiLevelType w:val="hybridMultilevel"/>
    <w:tmpl w:val="C0062B12"/>
    <w:lvl w:ilvl="0" w:tplc="8DB02806">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1E2EBB"/>
    <w:multiLevelType w:val="hybridMultilevel"/>
    <w:tmpl w:val="02082DC2"/>
    <w:lvl w:ilvl="0" w:tplc="0419000D">
      <w:start w:val="1"/>
      <w:numFmt w:val="bullet"/>
      <w:lvlText w:val=""/>
      <w:lvlJc w:val="left"/>
      <w:pPr>
        <w:ind w:left="828" w:hanging="360"/>
      </w:pPr>
      <w:rPr>
        <w:rFonts w:ascii="Wingdings" w:hAnsi="Wingdings" w:hint="default"/>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abstractNum w:abstractNumId="19" w15:restartNumberingAfterBreak="0">
    <w:nsid w:val="296369D3"/>
    <w:multiLevelType w:val="hybridMultilevel"/>
    <w:tmpl w:val="50AA1FFE"/>
    <w:lvl w:ilvl="0" w:tplc="55B42CF0">
      <w:start w:val="1"/>
      <w:numFmt w:val="bullet"/>
      <w:suff w:val="space"/>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15:restartNumberingAfterBreak="0">
    <w:nsid w:val="2B477621"/>
    <w:multiLevelType w:val="hybridMultilevel"/>
    <w:tmpl w:val="9424A18A"/>
    <w:lvl w:ilvl="0" w:tplc="883CED5E">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B510491"/>
    <w:multiLevelType w:val="hybridMultilevel"/>
    <w:tmpl w:val="618CA2E0"/>
    <w:lvl w:ilvl="0" w:tplc="1BBC711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C102C21"/>
    <w:multiLevelType w:val="multilevel"/>
    <w:tmpl w:val="E26CCA4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CC66032"/>
    <w:multiLevelType w:val="multilevel"/>
    <w:tmpl w:val="58C047A2"/>
    <w:lvl w:ilvl="0">
      <w:start w:val="2"/>
      <w:numFmt w:val="decimal"/>
      <w:lvlText w:val="%1."/>
      <w:lvlJc w:val="left"/>
      <w:pPr>
        <w:ind w:left="810" w:hanging="810"/>
      </w:pPr>
      <w:rPr>
        <w:rFonts w:hint="default"/>
      </w:rPr>
    </w:lvl>
    <w:lvl w:ilvl="1">
      <w:start w:val="10"/>
      <w:numFmt w:val="decimal"/>
      <w:lvlText w:val="%1.%2."/>
      <w:lvlJc w:val="left"/>
      <w:pPr>
        <w:ind w:left="1170" w:hanging="810"/>
      </w:pPr>
      <w:rPr>
        <w:rFonts w:hint="default"/>
      </w:rPr>
    </w:lvl>
    <w:lvl w:ilvl="2">
      <w:start w:val="2"/>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30904587"/>
    <w:multiLevelType w:val="hybridMultilevel"/>
    <w:tmpl w:val="1BAA8CD4"/>
    <w:name w:val="WW8Num322"/>
    <w:lvl w:ilvl="0" w:tplc="508A14F2">
      <w:start w:val="1"/>
      <w:numFmt w:val="russianLower"/>
      <w:suff w:val="space"/>
      <w:lvlText w:val="%1)"/>
      <w:lvlJc w:val="left"/>
      <w:pPr>
        <w:ind w:left="720"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310A0723"/>
    <w:multiLevelType w:val="multilevel"/>
    <w:tmpl w:val="B2C23B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13A3E61"/>
    <w:multiLevelType w:val="multilevel"/>
    <w:tmpl w:val="B8A8A6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4760"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4600D20"/>
    <w:multiLevelType w:val="multilevel"/>
    <w:tmpl w:val="A7120D9C"/>
    <w:lvl w:ilvl="0">
      <w:start w:val="1"/>
      <w:numFmt w:val="decimal"/>
      <w:lvlText w:val="%1."/>
      <w:lvlJc w:val="left"/>
      <w:pPr>
        <w:ind w:left="360" w:hanging="360"/>
      </w:pPr>
    </w:lvl>
    <w:lvl w:ilvl="1">
      <w:start w:val="1"/>
      <w:numFmt w:val="none"/>
      <w:suff w:val="space"/>
      <w:lvlText w:val="6.5."/>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A1D2D51"/>
    <w:multiLevelType w:val="hybridMultilevel"/>
    <w:tmpl w:val="B00068E0"/>
    <w:lvl w:ilvl="0" w:tplc="A78ACD34">
      <w:start w:val="1"/>
      <w:numFmt w:val="russianLower"/>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3A697FBA"/>
    <w:multiLevelType w:val="hybridMultilevel"/>
    <w:tmpl w:val="DF44DF6E"/>
    <w:lvl w:ilvl="0" w:tplc="391E7BE2">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EC841AE"/>
    <w:multiLevelType w:val="hybridMultilevel"/>
    <w:tmpl w:val="C65A17D8"/>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4"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FA42A28"/>
    <w:multiLevelType w:val="hybridMultilevel"/>
    <w:tmpl w:val="C47EAC16"/>
    <w:lvl w:ilvl="0" w:tplc="2C3A0F6C">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49702021"/>
    <w:multiLevelType w:val="hybridMultilevel"/>
    <w:tmpl w:val="8BAE213C"/>
    <w:lvl w:ilvl="0" w:tplc="DDB868A2">
      <w:start w:val="1"/>
      <w:numFmt w:val="russianLower"/>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55CC4DBB"/>
    <w:multiLevelType w:val="multilevel"/>
    <w:tmpl w:val="9634BCC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6705611"/>
    <w:multiLevelType w:val="hybridMultilevel"/>
    <w:tmpl w:val="4072C820"/>
    <w:lvl w:ilvl="0" w:tplc="9708B168">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A5717B9"/>
    <w:multiLevelType w:val="hybridMultilevel"/>
    <w:tmpl w:val="647C73EA"/>
    <w:lvl w:ilvl="0" w:tplc="9D961788">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DEB5396"/>
    <w:multiLevelType w:val="hybridMultilevel"/>
    <w:tmpl w:val="F5206948"/>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32122EB"/>
    <w:multiLevelType w:val="hybridMultilevel"/>
    <w:tmpl w:val="AB8A770A"/>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7" w15:restartNumberingAfterBreak="0">
    <w:nsid w:val="74676637"/>
    <w:multiLevelType w:val="hybridMultilevel"/>
    <w:tmpl w:val="30604A00"/>
    <w:lvl w:ilvl="0" w:tplc="0419000F">
      <w:start w:val="1"/>
      <w:numFmt w:val="decimal"/>
      <w:lvlText w:val="%1."/>
      <w:lvlJc w:val="left"/>
      <w:pPr>
        <w:ind w:left="1800" w:hanging="360"/>
      </w:pPr>
      <w:rPr>
        <w:rFonts w:cs="Times New Roman"/>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48" w15:restartNumberingAfterBreak="0">
    <w:nsid w:val="747F0723"/>
    <w:multiLevelType w:val="hybridMultilevel"/>
    <w:tmpl w:val="1F5C8428"/>
    <w:lvl w:ilvl="0" w:tplc="FDEA87A6">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73347053">
    <w:abstractNumId w:val="36"/>
  </w:num>
  <w:num w:numId="2" w16cid:durableId="1638294485">
    <w:abstractNumId w:val="29"/>
  </w:num>
  <w:num w:numId="3" w16cid:durableId="1021780628">
    <w:abstractNumId w:val="10"/>
  </w:num>
  <w:num w:numId="4" w16cid:durableId="2128772816">
    <w:abstractNumId w:val="30"/>
  </w:num>
  <w:num w:numId="5" w16cid:durableId="2003849654">
    <w:abstractNumId w:val="13"/>
  </w:num>
  <w:num w:numId="6" w16cid:durableId="1956979081">
    <w:abstractNumId w:val="43"/>
  </w:num>
  <w:num w:numId="7" w16cid:durableId="1914851784">
    <w:abstractNumId w:val="38"/>
  </w:num>
  <w:num w:numId="8" w16cid:durableId="1592810820">
    <w:abstractNumId w:val="9"/>
  </w:num>
  <w:num w:numId="9" w16cid:durableId="153048882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1342010">
    <w:abstractNumId w:val="8"/>
  </w:num>
  <w:num w:numId="11" w16cid:durableId="773090095">
    <w:abstractNumId w:val="18"/>
  </w:num>
  <w:num w:numId="12" w16cid:durableId="1119109727">
    <w:abstractNumId w:val="34"/>
  </w:num>
  <w:num w:numId="13" w16cid:durableId="2097942178">
    <w:abstractNumId w:val="12"/>
  </w:num>
  <w:num w:numId="14" w16cid:durableId="1346707734">
    <w:abstractNumId w:val="42"/>
  </w:num>
  <w:num w:numId="15" w16cid:durableId="1804349424">
    <w:abstractNumId w:val="41"/>
  </w:num>
  <w:num w:numId="16" w16cid:durableId="815343504">
    <w:abstractNumId w:val="7"/>
  </w:num>
  <w:num w:numId="17" w16cid:durableId="1081870354">
    <w:abstractNumId w:val="44"/>
  </w:num>
  <w:num w:numId="18" w16cid:durableId="482548792">
    <w:abstractNumId w:val="45"/>
  </w:num>
  <w:num w:numId="19" w16cid:durableId="1072703338">
    <w:abstractNumId w:val="24"/>
  </w:num>
  <w:num w:numId="20" w16cid:durableId="826168686">
    <w:abstractNumId w:val="33"/>
  </w:num>
  <w:num w:numId="21" w16cid:durableId="435758178">
    <w:abstractNumId w:val="47"/>
  </w:num>
  <w:num w:numId="22" w16cid:durableId="649485042">
    <w:abstractNumId w:val="0"/>
  </w:num>
  <w:num w:numId="23" w16cid:durableId="1460990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24800470">
    <w:abstractNumId w:val="1"/>
  </w:num>
  <w:num w:numId="25" w16cid:durableId="1871407606">
    <w:abstractNumId w:val="2"/>
  </w:num>
  <w:num w:numId="26" w16cid:durableId="1594706420">
    <w:abstractNumId w:val="3"/>
  </w:num>
  <w:num w:numId="27" w16cid:durableId="1789470099">
    <w:abstractNumId w:val="4"/>
  </w:num>
  <w:num w:numId="28" w16cid:durableId="1970889908">
    <w:abstractNumId w:val="5"/>
  </w:num>
  <w:num w:numId="29" w16cid:durableId="1633247692">
    <w:abstractNumId w:val="16"/>
  </w:num>
  <w:num w:numId="30" w16cid:durableId="715812899">
    <w:abstractNumId w:val="25"/>
  </w:num>
  <w:num w:numId="31" w16cid:durableId="960234120">
    <w:abstractNumId w:val="22"/>
  </w:num>
  <w:num w:numId="32" w16cid:durableId="1442912783">
    <w:abstractNumId w:val="27"/>
  </w:num>
  <w:num w:numId="33" w16cid:durableId="1863198987">
    <w:abstractNumId w:val="48"/>
  </w:num>
  <w:num w:numId="34" w16cid:durableId="1238590631">
    <w:abstractNumId w:val="31"/>
  </w:num>
  <w:num w:numId="35" w16cid:durableId="480273751">
    <w:abstractNumId w:val="37"/>
  </w:num>
  <w:num w:numId="36" w16cid:durableId="140587107">
    <w:abstractNumId w:val="32"/>
  </w:num>
  <w:num w:numId="37" w16cid:durableId="84811710">
    <w:abstractNumId w:val="21"/>
  </w:num>
  <w:num w:numId="38" w16cid:durableId="1241870960">
    <w:abstractNumId w:val="11"/>
  </w:num>
  <w:num w:numId="39" w16cid:durableId="42559359">
    <w:abstractNumId w:val="6"/>
  </w:num>
  <w:num w:numId="40" w16cid:durableId="1015838042">
    <w:abstractNumId w:val="39"/>
  </w:num>
  <w:num w:numId="41" w16cid:durableId="1036544384">
    <w:abstractNumId w:val="40"/>
  </w:num>
  <w:num w:numId="42" w16cid:durableId="712119841">
    <w:abstractNumId w:val="26"/>
  </w:num>
  <w:num w:numId="43" w16cid:durableId="794710835">
    <w:abstractNumId w:val="15"/>
  </w:num>
  <w:num w:numId="44" w16cid:durableId="575166054">
    <w:abstractNumId w:val="35"/>
  </w:num>
  <w:num w:numId="45" w16cid:durableId="920522379">
    <w:abstractNumId w:val="23"/>
  </w:num>
  <w:num w:numId="46" w16cid:durableId="263078541">
    <w:abstractNumId w:val="17"/>
  </w:num>
  <w:num w:numId="47" w16cid:durableId="1734964336">
    <w:abstractNumId w:val="20"/>
  </w:num>
  <w:num w:numId="48" w16cid:durableId="472452768">
    <w:abstractNumId w:val="19"/>
  </w:num>
  <w:num w:numId="49" w16cid:durableId="9384853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760218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6BA"/>
    <w:rsid w:val="000001D3"/>
    <w:rsid w:val="00002C33"/>
    <w:rsid w:val="000046CF"/>
    <w:rsid w:val="0000519E"/>
    <w:rsid w:val="0000604C"/>
    <w:rsid w:val="00006140"/>
    <w:rsid w:val="00007E5F"/>
    <w:rsid w:val="000230D2"/>
    <w:rsid w:val="0003090F"/>
    <w:rsid w:val="00032D5F"/>
    <w:rsid w:val="00035720"/>
    <w:rsid w:val="00045816"/>
    <w:rsid w:val="0005023F"/>
    <w:rsid w:val="00050F21"/>
    <w:rsid w:val="00051724"/>
    <w:rsid w:val="00052A45"/>
    <w:rsid w:val="000552F9"/>
    <w:rsid w:val="00061B61"/>
    <w:rsid w:val="00063C0A"/>
    <w:rsid w:val="00064511"/>
    <w:rsid w:val="0007162C"/>
    <w:rsid w:val="00075355"/>
    <w:rsid w:val="00076521"/>
    <w:rsid w:val="00082264"/>
    <w:rsid w:val="00082B53"/>
    <w:rsid w:val="00084156"/>
    <w:rsid w:val="0008434B"/>
    <w:rsid w:val="0008748C"/>
    <w:rsid w:val="00092126"/>
    <w:rsid w:val="000B4453"/>
    <w:rsid w:val="000B4732"/>
    <w:rsid w:val="000B5E71"/>
    <w:rsid w:val="000B699A"/>
    <w:rsid w:val="000B7AC9"/>
    <w:rsid w:val="000B7D0B"/>
    <w:rsid w:val="000C09FA"/>
    <w:rsid w:val="000C273D"/>
    <w:rsid w:val="000C2E32"/>
    <w:rsid w:val="000C5018"/>
    <w:rsid w:val="000C5600"/>
    <w:rsid w:val="000C623E"/>
    <w:rsid w:val="000C628E"/>
    <w:rsid w:val="000C64B7"/>
    <w:rsid w:val="000D29AB"/>
    <w:rsid w:val="000D346A"/>
    <w:rsid w:val="000E0073"/>
    <w:rsid w:val="000E0112"/>
    <w:rsid w:val="000E0E95"/>
    <w:rsid w:val="000E2352"/>
    <w:rsid w:val="000E2626"/>
    <w:rsid w:val="000E436A"/>
    <w:rsid w:val="000E4C14"/>
    <w:rsid w:val="000E507E"/>
    <w:rsid w:val="000F1C8E"/>
    <w:rsid w:val="000F21E7"/>
    <w:rsid w:val="000F6396"/>
    <w:rsid w:val="000F7AD1"/>
    <w:rsid w:val="00101951"/>
    <w:rsid w:val="00102197"/>
    <w:rsid w:val="00103B22"/>
    <w:rsid w:val="00104BFD"/>
    <w:rsid w:val="00107326"/>
    <w:rsid w:val="00107D66"/>
    <w:rsid w:val="00111255"/>
    <w:rsid w:val="00111D0F"/>
    <w:rsid w:val="00112A01"/>
    <w:rsid w:val="001171F5"/>
    <w:rsid w:val="00121D72"/>
    <w:rsid w:val="00122A51"/>
    <w:rsid w:val="00133EE3"/>
    <w:rsid w:val="00135CA5"/>
    <w:rsid w:val="00140201"/>
    <w:rsid w:val="00142D2E"/>
    <w:rsid w:val="0015019C"/>
    <w:rsid w:val="001507F7"/>
    <w:rsid w:val="00160626"/>
    <w:rsid w:val="001634B9"/>
    <w:rsid w:val="0016547E"/>
    <w:rsid w:val="00167583"/>
    <w:rsid w:val="001711AA"/>
    <w:rsid w:val="0017308B"/>
    <w:rsid w:val="0017342C"/>
    <w:rsid w:val="001749C2"/>
    <w:rsid w:val="001814ED"/>
    <w:rsid w:val="00181D06"/>
    <w:rsid w:val="00182D52"/>
    <w:rsid w:val="00182E08"/>
    <w:rsid w:val="0018503A"/>
    <w:rsid w:val="00186238"/>
    <w:rsid w:val="00186DA8"/>
    <w:rsid w:val="00187D6E"/>
    <w:rsid w:val="001909D8"/>
    <w:rsid w:val="00191CAD"/>
    <w:rsid w:val="00195644"/>
    <w:rsid w:val="00197C47"/>
    <w:rsid w:val="001A0001"/>
    <w:rsid w:val="001A124D"/>
    <w:rsid w:val="001A2257"/>
    <w:rsid w:val="001A4927"/>
    <w:rsid w:val="001A4B22"/>
    <w:rsid w:val="001A60D5"/>
    <w:rsid w:val="001A6288"/>
    <w:rsid w:val="001A76C2"/>
    <w:rsid w:val="001B0713"/>
    <w:rsid w:val="001B14B8"/>
    <w:rsid w:val="001B1B3A"/>
    <w:rsid w:val="001B34C2"/>
    <w:rsid w:val="001C3065"/>
    <w:rsid w:val="001C3A12"/>
    <w:rsid w:val="001C3A2E"/>
    <w:rsid w:val="001C5F87"/>
    <w:rsid w:val="001C65A7"/>
    <w:rsid w:val="001E067D"/>
    <w:rsid w:val="001E4268"/>
    <w:rsid w:val="001E4C32"/>
    <w:rsid w:val="001F13BC"/>
    <w:rsid w:val="001F14E3"/>
    <w:rsid w:val="001F2B4B"/>
    <w:rsid w:val="001F5427"/>
    <w:rsid w:val="001F62A5"/>
    <w:rsid w:val="0020651A"/>
    <w:rsid w:val="00206E76"/>
    <w:rsid w:val="00212A60"/>
    <w:rsid w:val="00213AB8"/>
    <w:rsid w:val="00214E1A"/>
    <w:rsid w:val="00214FDD"/>
    <w:rsid w:val="00216069"/>
    <w:rsid w:val="00221802"/>
    <w:rsid w:val="0022388A"/>
    <w:rsid w:val="00224264"/>
    <w:rsid w:val="0023111E"/>
    <w:rsid w:val="0023415D"/>
    <w:rsid w:val="00234C35"/>
    <w:rsid w:val="00234D99"/>
    <w:rsid w:val="00234EB6"/>
    <w:rsid w:val="002406E2"/>
    <w:rsid w:val="00242B0E"/>
    <w:rsid w:val="00242F03"/>
    <w:rsid w:val="00244A21"/>
    <w:rsid w:val="0024504F"/>
    <w:rsid w:val="00247E4A"/>
    <w:rsid w:val="00255B14"/>
    <w:rsid w:val="002577AC"/>
    <w:rsid w:val="002620D5"/>
    <w:rsid w:val="00265E05"/>
    <w:rsid w:val="00265FBB"/>
    <w:rsid w:val="00266B5A"/>
    <w:rsid w:val="00276D6E"/>
    <w:rsid w:val="0028072E"/>
    <w:rsid w:val="002808AB"/>
    <w:rsid w:val="002816E1"/>
    <w:rsid w:val="00285F80"/>
    <w:rsid w:val="00286E4E"/>
    <w:rsid w:val="002921E6"/>
    <w:rsid w:val="00292E92"/>
    <w:rsid w:val="00296528"/>
    <w:rsid w:val="00296C57"/>
    <w:rsid w:val="00296C5B"/>
    <w:rsid w:val="0029759D"/>
    <w:rsid w:val="00297CB7"/>
    <w:rsid w:val="002A03E0"/>
    <w:rsid w:val="002A0B59"/>
    <w:rsid w:val="002A10B5"/>
    <w:rsid w:val="002A26B5"/>
    <w:rsid w:val="002A38C5"/>
    <w:rsid w:val="002A3C3C"/>
    <w:rsid w:val="002B2B15"/>
    <w:rsid w:val="002B6752"/>
    <w:rsid w:val="002C1C12"/>
    <w:rsid w:val="002C3085"/>
    <w:rsid w:val="002C3220"/>
    <w:rsid w:val="002C6721"/>
    <w:rsid w:val="002D06F1"/>
    <w:rsid w:val="002D2442"/>
    <w:rsid w:val="002E1040"/>
    <w:rsid w:val="002E22A6"/>
    <w:rsid w:val="002E2EA0"/>
    <w:rsid w:val="002E3A80"/>
    <w:rsid w:val="002E3AFB"/>
    <w:rsid w:val="002E6561"/>
    <w:rsid w:val="002E6ECF"/>
    <w:rsid w:val="002F3DA4"/>
    <w:rsid w:val="002F448F"/>
    <w:rsid w:val="002F4EA1"/>
    <w:rsid w:val="002F6541"/>
    <w:rsid w:val="002F6E19"/>
    <w:rsid w:val="00300899"/>
    <w:rsid w:val="00301000"/>
    <w:rsid w:val="003044E3"/>
    <w:rsid w:val="00304C5F"/>
    <w:rsid w:val="00307106"/>
    <w:rsid w:val="003111D8"/>
    <w:rsid w:val="00312C9A"/>
    <w:rsid w:val="003136DD"/>
    <w:rsid w:val="003144BF"/>
    <w:rsid w:val="0031456A"/>
    <w:rsid w:val="00321B19"/>
    <w:rsid w:val="00324C90"/>
    <w:rsid w:val="00330581"/>
    <w:rsid w:val="00331A51"/>
    <w:rsid w:val="00331F5E"/>
    <w:rsid w:val="00333699"/>
    <w:rsid w:val="00337751"/>
    <w:rsid w:val="00341FA8"/>
    <w:rsid w:val="0034482D"/>
    <w:rsid w:val="00345BCB"/>
    <w:rsid w:val="00345FAC"/>
    <w:rsid w:val="003524EA"/>
    <w:rsid w:val="00353070"/>
    <w:rsid w:val="00353B82"/>
    <w:rsid w:val="00355134"/>
    <w:rsid w:val="0035591D"/>
    <w:rsid w:val="00362F76"/>
    <w:rsid w:val="00363B2F"/>
    <w:rsid w:val="00363EB9"/>
    <w:rsid w:val="003716AE"/>
    <w:rsid w:val="0037280E"/>
    <w:rsid w:val="00372B22"/>
    <w:rsid w:val="003776B5"/>
    <w:rsid w:val="003924D6"/>
    <w:rsid w:val="0039280F"/>
    <w:rsid w:val="00393C08"/>
    <w:rsid w:val="0039575C"/>
    <w:rsid w:val="003970F6"/>
    <w:rsid w:val="00397B45"/>
    <w:rsid w:val="003A1FF6"/>
    <w:rsid w:val="003A3B84"/>
    <w:rsid w:val="003A6824"/>
    <w:rsid w:val="003B216C"/>
    <w:rsid w:val="003B356E"/>
    <w:rsid w:val="003B3C71"/>
    <w:rsid w:val="003B5A72"/>
    <w:rsid w:val="003B74FF"/>
    <w:rsid w:val="003C09DD"/>
    <w:rsid w:val="003C104F"/>
    <w:rsid w:val="003C4DBA"/>
    <w:rsid w:val="003D2193"/>
    <w:rsid w:val="003D23E6"/>
    <w:rsid w:val="003D3FB7"/>
    <w:rsid w:val="003D418F"/>
    <w:rsid w:val="003D5A60"/>
    <w:rsid w:val="003D768D"/>
    <w:rsid w:val="003E1229"/>
    <w:rsid w:val="003E7211"/>
    <w:rsid w:val="003E7A6A"/>
    <w:rsid w:val="003F01C7"/>
    <w:rsid w:val="003F4F66"/>
    <w:rsid w:val="0040020E"/>
    <w:rsid w:val="004002EC"/>
    <w:rsid w:val="0040045C"/>
    <w:rsid w:val="00404012"/>
    <w:rsid w:val="00404CEC"/>
    <w:rsid w:val="004061D5"/>
    <w:rsid w:val="00407BD3"/>
    <w:rsid w:val="00407BE9"/>
    <w:rsid w:val="00411751"/>
    <w:rsid w:val="0042142E"/>
    <w:rsid w:val="004217DF"/>
    <w:rsid w:val="00424E3C"/>
    <w:rsid w:val="00426F49"/>
    <w:rsid w:val="00432269"/>
    <w:rsid w:val="00441D02"/>
    <w:rsid w:val="00451B61"/>
    <w:rsid w:val="004532B4"/>
    <w:rsid w:val="00455D43"/>
    <w:rsid w:val="00456147"/>
    <w:rsid w:val="00457F54"/>
    <w:rsid w:val="00461D0A"/>
    <w:rsid w:val="00462320"/>
    <w:rsid w:val="0046334E"/>
    <w:rsid w:val="0046438E"/>
    <w:rsid w:val="004664EA"/>
    <w:rsid w:val="00467E26"/>
    <w:rsid w:val="0047598A"/>
    <w:rsid w:val="004802E2"/>
    <w:rsid w:val="004820DF"/>
    <w:rsid w:val="004823DA"/>
    <w:rsid w:val="004837A4"/>
    <w:rsid w:val="00483BB8"/>
    <w:rsid w:val="00483FC9"/>
    <w:rsid w:val="00483FFC"/>
    <w:rsid w:val="004864BA"/>
    <w:rsid w:val="00492721"/>
    <w:rsid w:val="00492805"/>
    <w:rsid w:val="0049555C"/>
    <w:rsid w:val="004A0F20"/>
    <w:rsid w:val="004A321C"/>
    <w:rsid w:val="004A4701"/>
    <w:rsid w:val="004A6FA2"/>
    <w:rsid w:val="004A7E7C"/>
    <w:rsid w:val="004A7E89"/>
    <w:rsid w:val="004B0C50"/>
    <w:rsid w:val="004B12EE"/>
    <w:rsid w:val="004B3C23"/>
    <w:rsid w:val="004B41EB"/>
    <w:rsid w:val="004B548D"/>
    <w:rsid w:val="004B713E"/>
    <w:rsid w:val="004B7742"/>
    <w:rsid w:val="004C0CE9"/>
    <w:rsid w:val="004C2983"/>
    <w:rsid w:val="004C399E"/>
    <w:rsid w:val="004C3AA4"/>
    <w:rsid w:val="004C553A"/>
    <w:rsid w:val="004C7575"/>
    <w:rsid w:val="004D249B"/>
    <w:rsid w:val="004D6217"/>
    <w:rsid w:val="004D7453"/>
    <w:rsid w:val="004E0648"/>
    <w:rsid w:val="004E33FA"/>
    <w:rsid w:val="004E37FC"/>
    <w:rsid w:val="004E5970"/>
    <w:rsid w:val="004F015E"/>
    <w:rsid w:val="004F15FF"/>
    <w:rsid w:val="004F323D"/>
    <w:rsid w:val="004F4581"/>
    <w:rsid w:val="004F5BC6"/>
    <w:rsid w:val="004F6842"/>
    <w:rsid w:val="004F6BC1"/>
    <w:rsid w:val="004F77CD"/>
    <w:rsid w:val="004F7A23"/>
    <w:rsid w:val="005011A5"/>
    <w:rsid w:val="00502CB6"/>
    <w:rsid w:val="00504595"/>
    <w:rsid w:val="00507452"/>
    <w:rsid w:val="005075C3"/>
    <w:rsid w:val="0050765B"/>
    <w:rsid w:val="00510052"/>
    <w:rsid w:val="00512DB2"/>
    <w:rsid w:val="00514073"/>
    <w:rsid w:val="00515D1A"/>
    <w:rsid w:val="00515D8A"/>
    <w:rsid w:val="005211F1"/>
    <w:rsid w:val="0052154C"/>
    <w:rsid w:val="00523688"/>
    <w:rsid w:val="00524E60"/>
    <w:rsid w:val="00524F51"/>
    <w:rsid w:val="005324C7"/>
    <w:rsid w:val="005327B1"/>
    <w:rsid w:val="00532F3B"/>
    <w:rsid w:val="00536068"/>
    <w:rsid w:val="00540988"/>
    <w:rsid w:val="00540F61"/>
    <w:rsid w:val="005427CF"/>
    <w:rsid w:val="00543854"/>
    <w:rsid w:val="00543CD9"/>
    <w:rsid w:val="00551486"/>
    <w:rsid w:val="00553426"/>
    <w:rsid w:val="005536E6"/>
    <w:rsid w:val="005548CF"/>
    <w:rsid w:val="00555E07"/>
    <w:rsid w:val="005568D7"/>
    <w:rsid w:val="00562F92"/>
    <w:rsid w:val="00564478"/>
    <w:rsid w:val="005745CE"/>
    <w:rsid w:val="005757E7"/>
    <w:rsid w:val="005772CD"/>
    <w:rsid w:val="00577EEA"/>
    <w:rsid w:val="00583078"/>
    <w:rsid w:val="00584189"/>
    <w:rsid w:val="005851CA"/>
    <w:rsid w:val="00585D5A"/>
    <w:rsid w:val="00586715"/>
    <w:rsid w:val="005867DF"/>
    <w:rsid w:val="00587CB2"/>
    <w:rsid w:val="00592330"/>
    <w:rsid w:val="005935BA"/>
    <w:rsid w:val="00595F55"/>
    <w:rsid w:val="00596293"/>
    <w:rsid w:val="00597440"/>
    <w:rsid w:val="00597EED"/>
    <w:rsid w:val="005A1194"/>
    <w:rsid w:val="005A136A"/>
    <w:rsid w:val="005A23B7"/>
    <w:rsid w:val="005A2433"/>
    <w:rsid w:val="005A2AC6"/>
    <w:rsid w:val="005A66E8"/>
    <w:rsid w:val="005B3B34"/>
    <w:rsid w:val="005B5181"/>
    <w:rsid w:val="005B69C0"/>
    <w:rsid w:val="005B73A6"/>
    <w:rsid w:val="005C1090"/>
    <w:rsid w:val="005C28B7"/>
    <w:rsid w:val="005C2ABF"/>
    <w:rsid w:val="005C4D7E"/>
    <w:rsid w:val="005C5F01"/>
    <w:rsid w:val="005C6A05"/>
    <w:rsid w:val="005D06E2"/>
    <w:rsid w:val="005D19E8"/>
    <w:rsid w:val="005D2497"/>
    <w:rsid w:val="005D294B"/>
    <w:rsid w:val="005D4658"/>
    <w:rsid w:val="005E081F"/>
    <w:rsid w:val="005E0BB3"/>
    <w:rsid w:val="005E2BDF"/>
    <w:rsid w:val="005E5DBD"/>
    <w:rsid w:val="005E5E67"/>
    <w:rsid w:val="005E7151"/>
    <w:rsid w:val="005F1121"/>
    <w:rsid w:val="005F1F0F"/>
    <w:rsid w:val="005F5919"/>
    <w:rsid w:val="005F72D7"/>
    <w:rsid w:val="006001FF"/>
    <w:rsid w:val="0060183E"/>
    <w:rsid w:val="00601872"/>
    <w:rsid w:val="0060292F"/>
    <w:rsid w:val="00604426"/>
    <w:rsid w:val="00605318"/>
    <w:rsid w:val="006166E3"/>
    <w:rsid w:val="00621E96"/>
    <w:rsid w:val="0062767E"/>
    <w:rsid w:val="00627D91"/>
    <w:rsid w:val="006314F0"/>
    <w:rsid w:val="00636D02"/>
    <w:rsid w:val="00641E4B"/>
    <w:rsid w:val="006429C9"/>
    <w:rsid w:val="006461D7"/>
    <w:rsid w:val="00647F71"/>
    <w:rsid w:val="006541E2"/>
    <w:rsid w:val="006555CB"/>
    <w:rsid w:val="00662A69"/>
    <w:rsid w:val="00664E09"/>
    <w:rsid w:val="00665B29"/>
    <w:rsid w:val="00665D12"/>
    <w:rsid w:val="00666DAC"/>
    <w:rsid w:val="00670C06"/>
    <w:rsid w:val="0067548E"/>
    <w:rsid w:val="006914B1"/>
    <w:rsid w:val="00692076"/>
    <w:rsid w:val="00692D54"/>
    <w:rsid w:val="00695364"/>
    <w:rsid w:val="00697EBF"/>
    <w:rsid w:val="006A08C3"/>
    <w:rsid w:val="006A2D3C"/>
    <w:rsid w:val="006A5119"/>
    <w:rsid w:val="006A690B"/>
    <w:rsid w:val="006B0138"/>
    <w:rsid w:val="006B54F0"/>
    <w:rsid w:val="006B58DB"/>
    <w:rsid w:val="006B6345"/>
    <w:rsid w:val="006C0170"/>
    <w:rsid w:val="006C6F93"/>
    <w:rsid w:val="006C76BC"/>
    <w:rsid w:val="006C7D28"/>
    <w:rsid w:val="006D14DA"/>
    <w:rsid w:val="006D298E"/>
    <w:rsid w:val="006D409D"/>
    <w:rsid w:val="006D6A17"/>
    <w:rsid w:val="006D73BD"/>
    <w:rsid w:val="006E3C7E"/>
    <w:rsid w:val="006E60E8"/>
    <w:rsid w:val="006E7983"/>
    <w:rsid w:val="006F7B16"/>
    <w:rsid w:val="00701BDE"/>
    <w:rsid w:val="007076BA"/>
    <w:rsid w:val="00707A5B"/>
    <w:rsid w:val="00715B0E"/>
    <w:rsid w:val="00716792"/>
    <w:rsid w:val="00717BDC"/>
    <w:rsid w:val="0072237D"/>
    <w:rsid w:val="00722F88"/>
    <w:rsid w:val="007232BC"/>
    <w:rsid w:val="00723389"/>
    <w:rsid w:val="007244E6"/>
    <w:rsid w:val="00724875"/>
    <w:rsid w:val="00726F97"/>
    <w:rsid w:val="007279E0"/>
    <w:rsid w:val="00736C77"/>
    <w:rsid w:val="00741ED1"/>
    <w:rsid w:val="007426D2"/>
    <w:rsid w:val="00743180"/>
    <w:rsid w:val="00744AE7"/>
    <w:rsid w:val="00751FD0"/>
    <w:rsid w:val="00756694"/>
    <w:rsid w:val="00762BC7"/>
    <w:rsid w:val="00763599"/>
    <w:rsid w:val="007642DF"/>
    <w:rsid w:val="007703FB"/>
    <w:rsid w:val="00774454"/>
    <w:rsid w:val="007834E5"/>
    <w:rsid w:val="0078537B"/>
    <w:rsid w:val="00786945"/>
    <w:rsid w:val="00794AC4"/>
    <w:rsid w:val="007A3C32"/>
    <w:rsid w:val="007A6A38"/>
    <w:rsid w:val="007A7069"/>
    <w:rsid w:val="007A7B19"/>
    <w:rsid w:val="007B03A3"/>
    <w:rsid w:val="007B152E"/>
    <w:rsid w:val="007B3CD8"/>
    <w:rsid w:val="007B663B"/>
    <w:rsid w:val="007B74EF"/>
    <w:rsid w:val="007B7DC6"/>
    <w:rsid w:val="007B7EB2"/>
    <w:rsid w:val="007C066C"/>
    <w:rsid w:val="007C07A3"/>
    <w:rsid w:val="007C0CA4"/>
    <w:rsid w:val="007C1529"/>
    <w:rsid w:val="007C2691"/>
    <w:rsid w:val="007C53AB"/>
    <w:rsid w:val="007C5588"/>
    <w:rsid w:val="007D0D09"/>
    <w:rsid w:val="007D2A18"/>
    <w:rsid w:val="007D3AE1"/>
    <w:rsid w:val="007D4181"/>
    <w:rsid w:val="007D4D80"/>
    <w:rsid w:val="007E15FD"/>
    <w:rsid w:val="007E4DF2"/>
    <w:rsid w:val="007E4F65"/>
    <w:rsid w:val="007E7914"/>
    <w:rsid w:val="007F28D5"/>
    <w:rsid w:val="007F32EC"/>
    <w:rsid w:val="007F42B9"/>
    <w:rsid w:val="007F4DBF"/>
    <w:rsid w:val="007F6597"/>
    <w:rsid w:val="00810052"/>
    <w:rsid w:val="0081391E"/>
    <w:rsid w:val="00814D5B"/>
    <w:rsid w:val="00814F46"/>
    <w:rsid w:val="008162F9"/>
    <w:rsid w:val="008166B3"/>
    <w:rsid w:val="00816DD3"/>
    <w:rsid w:val="00817A43"/>
    <w:rsid w:val="008209F5"/>
    <w:rsid w:val="00824CA9"/>
    <w:rsid w:val="0082605E"/>
    <w:rsid w:val="00827D82"/>
    <w:rsid w:val="00832292"/>
    <w:rsid w:val="00832CEF"/>
    <w:rsid w:val="00833B5B"/>
    <w:rsid w:val="00835420"/>
    <w:rsid w:val="008362A9"/>
    <w:rsid w:val="00836710"/>
    <w:rsid w:val="00840B22"/>
    <w:rsid w:val="00841B85"/>
    <w:rsid w:val="00842F72"/>
    <w:rsid w:val="00844738"/>
    <w:rsid w:val="008533F4"/>
    <w:rsid w:val="008700D0"/>
    <w:rsid w:val="00872F89"/>
    <w:rsid w:val="00873772"/>
    <w:rsid w:val="00876981"/>
    <w:rsid w:val="00886967"/>
    <w:rsid w:val="008906C6"/>
    <w:rsid w:val="008938DE"/>
    <w:rsid w:val="00896DE3"/>
    <w:rsid w:val="00896FCE"/>
    <w:rsid w:val="00897ACE"/>
    <w:rsid w:val="008A19CF"/>
    <w:rsid w:val="008A3128"/>
    <w:rsid w:val="008A3368"/>
    <w:rsid w:val="008A4E98"/>
    <w:rsid w:val="008A58E9"/>
    <w:rsid w:val="008B039B"/>
    <w:rsid w:val="008B0AE3"/>
    <w:rsid w:val="008B38A6"/>
    <w:rsid w:val="008B3A9B"/>
    <w:rsid w:val="008B59C2"/>
    <w:rsid w:val="008C0EA1"/>
    <w:rsid w:val="008C2183"/>
    <w:rsid w:val="008C6630"/>
    <w:rsid w:val="008D1DFD"/>
    <w:rsid w:val="008D41E1"/>
    <w:rsid w:val="008D467B"/>
    <w:rsid w:val="008D46C1"/>
    <w:rsid w:val="008D639B"/>
    <w:rsid w:val="008E34CC"/>
    <w:rsid w:val="008E5E76"/>
    <w:rsid w:val="008F066D"/>
    <w:rsid w:val="009006F8"/>
    <w:rsid w:val="00900969"/>
    <w:rsid w:val="00903720"/>
    <w:rsid w:val="009037AB"/>
    <w:rsid w:val="00904102"/>
    <w:rsid w:val="0090498B"/>
    <w:rsid w:val="00904FB6"/>
    <w:rsid w:val="00912419"/>
    <w:rsid w:val="009124D2"/>
    <w:rsid w:val="00913160"/>
    <w:rsid w:val="00913492"/>
    <w:rsid w:val="00926571"/>
    <w:rsid w:val="00926A39"/>
    <w:rsid w:val="00930ED1"/>
    <w:rsid w:val="00932CBB"/>
    <w:rsid w:val="00937173"/>
    <w:rsid w:val="00940D73"/>
    <w:rsid w:val="009429F9"/>
    <w:rsid w:val="009438D7"/>
    <w:rsid w:val="00946F24"/>
    <w:rsid w:val="00950528"/>
    <w:rsid w:val="009505AD"/>
    <w:rsid w:val="00954760"/>
    <w:rsid w:val="00956E8E"/>
    <w:rsid w:val="009609F4"/>
    <w:rsid w:val="00961FEB"/>
    <w:rsid w:val="00965CAD"/>
    <w:rsid w:val="009666C8"/>
    <w:rsid w:val="009702CC"/>
    <w:rsid w:val="00974B0C"/>
    <w:rsid w:val="00976886"/>
    <w:rsid w:val="00982693"/>
    <w:rsid w:val="009835AF"/>
    <w:rsid w:val="00984016"/>
    <w:rsid w:val="009845AB"/>
    <w:rsid w:val="00985243"/>
    <w:rsid w:val="00990F52"/>
    <w:rsid w:val="0099393D"/>
    <w:rsid w:val="00995D5F"/>
    <w:rsid w:val="009A450E"/>
    <w:rsid w:val="009A4A80"/>
    <w:rsid w:val="009A4C98"/>
    <w:rsid w:val="009B2C61"/>
    <w:rsid w:val="009B602D"/>
    <w:rsid w:val="009B77DF"/>
    <w:rsid w:val="009C38CE"/>
    <w:rsid w:val="009C497E"/>
    <w:rsid w:val="009C6646"/>
    <w:rsid w:val="009C66FD"/>
    <w:rsid w:val="009D05E9"/>
    <w:rsid w:val="009D0A2C"/>
    <w:rsid w:val="009D43E2"/>
    <w:rsid w:val="009D7C68"/>
    <w:rsid w:val="009E00B4"/>
    <w:rsid w:val="009E0AEB"/>
    <w:rsid w:val="009E2257"/>
    <w:rsid w:val="009E47B3"/>
    <w:rsid w:val="009E5CA1"/>
    <w:rsid w:val="009F0F58"/>
    <w:rsid w:val="009F190D"/>
    <w:rsid w:val="009F29F0"/>
    <w:rsid w:val="009F2A60"/>
    <w:rsid w:val="009F2B4E"/>
    <w:rsid w:val="009F3D5B"/>
    <w:rsid w:val="009F44AC"/>
    <w:rsid w:val="009F5B2A"/>
    <w:rsid w:val="009F6D95"/>
    <w:rsid w:val="00A01F44"/>
    <w:rsid w:val="00A023C0"/>
    <w:rsid w:val="00A031FC"/>
    <w:rsid w:val="00A03BFE"/>
    <w:rsid w:val="00A0511F"/>
    <w:rsid w:val="00A055C4"/>
    <w:rsid w:val="00A05DA0"/>
    <w:rsid w:val="00A07BFB"/>
    <w:rsid w:val="00A14C38"/>
    <w:rsid w:val="00A20947"/>
    <w:rsid w:val="00A2414C"/>
    <w:rsid w:val="00A35CAF"/>
    <w:rsid w:val="00A37A09"/>
    <w:rsid w:val="00A42360"/>
    <w:rsid w:val="00A43EF8"/>
    <w:rsid w:val="00A44807"/>
    <w:rsid w:val="00A4748E"/>
    <w:rsid w:val="00A51742"/>
    <w:rsid w:val="00A51A42"/>
    <w:rsid w:val="00A556DB"/>
    <w:rsid w:val="00A561CC"/>
    <w:rsid w:val="00A61F10"/>
    <w:rsid w:val="00A6401D"/>
    <w:rsid w:val="00A6402A"/>
    <w:rsid w:val="00A70397"/>
    <w:rsid w:val="00A74DA0"/>
    <w:rsid w:val="00A74F57"/>
    <w:rsid w:val="00A75D51"/>
    <w:rsid w:val="00A8082D"/>
    <w:rsid w:val="00A853E1"/>
    <w:rsid w:val="00A90243"/>
    <w:rsid w:val="00A912F6"/>
    <w:rsid w:val="00A94702"/>
    <w:rsid w:val="00AA1338"/>
    <w:rsid w:val="00AA2B57"/>
    <w:rsid w:val="00AA58D8"/>
    <w:rsid w:val="00AB7EB4"/>
    <w:rsid w:val="00AC0315"/>
    <w:rsid w:val="00AC362C"/>
    <w:rsid w:val="00AC727D"/>
    <w:rsid w:val="00AD0623"/>
    <w:rsid w:val="00AD53A0"/>
    <w:rsid w:val="00AD62C7"/>
    <w:rsid w:val="00AD6CC6"/>
    <w:rsid w:val="00AE2E35"/>
    <w:rsid w:val="00AE3DAD"/>
    <w:rsid w:val="00AE558C"/>
    <w:rsid w:val="00AE5920"/>
    <w:rsid w:val="00AF39D3"/>
    <w:rsid w:val="00B0186A"/>
    <w:rsid w:val="00B038DA"/>
    <w:rsid w:val="00B10E8E"/>
    <w:rsid w:val="00B12A61"/>
    <w:rsid w:val="00B13ABC"/>
    <w:rsid w:val="00B1710F"/>
    <w:rsid w:val="00B21536"/>
    <w:rsid w:val="00B259BC"/>
    <w:rsid w:val="00B31978"/>
    <w:rsid w:val="00B34611"/>
    <w:rsid w:val="00B34E6D"/>
    <w:rsid w:val="00B35CBA"/>
    <w:rsid w:val="00B36BF1"/>
    <w:rsid w:val="00B378DA"/>
    <w:rsid w:val="00B41FF6"/>
    <w:rsid w:val="00B42CC1"/>
    <w:rsid w:val="00B466A2"/>
    <w:rsid w:val="00B472C3"/>
    <w:rsid w:val="00B51105"/>
    <w:rsid w:val="00B52DF6"/>
    <w:rsid w:val="00B550CF"/>
    <w:rsid w:val="00B55B4C"/>
    <w:rsid w:val="00B605BF"/>
    <w:rsid w:val="00B611D1"/>
    <w:rsid w:val="00B63259"/>
    <w:rsid w:val="00B70A97"/>
    <w:rsid w:val="00B72A9F"/>
    <w:rsid w:val="00B72BD5"/>
    <w:rsid w:val="00B742E7"/>
    <w:rsid w:val="00B74D60"/>
    <w:rsid w:val="00B74F92"/>
    <w:rsid w:val="00B75F00"/>
    <w:rsid w:val="00B82AA1"/>
    <w:rsid w:val="00B874E4"/>
    <w:rsid w:val="00B94718"/>
    <w:rsid w:val="00B9576F"/>
    <w:rsid w:val="00B9723E"/>
    <w:rsid w:val="00BA118E"/>
    <w:rsid w:val="00BA6D36"/>
    <w:rsid w:val="00BB0785"/>
    <w:rsid w:val="00BB1410"/>
    <w:rsid w:val="00BB512D"/>
    <w:rsid w:val="00BC4403"/>
    <w:rsid w:val="00BC6B0A"/>
    <w:rsid w:val="00BD06AA"/>
    <w:rsid w:val="00BD2B28"/>
    <w:rsid w:val="00BD2C0C"/>
    <w:rsid w:val="00BD3827"/>
    <w:rsid w:val="00BD632E"/>
    <w:rsid w:val="00BD7D55"/>
    <w:rsid w:val="00BE08F7"/>
    <w:rsid w:val="00BE1E9F"/>
    <w:rsid w:val="00BE23AA"/>
    <w:rsid w:val="00BE4B5C"/>
    <w:rsid w:val="00BE5547"/>
    <w:rsid w:val="00BF07D8"/>
    <w:rsid w:val="00C00B90"/>
    <w:rsid w:val="00C010DF"/>
    <w:rsid w:val="00C01C0F"/>
    <w:rsid w:val="00C02C75"/>
    <w:rsid w:val="00C036FD"/>
    <w:rsid w:val="00C11CC3"/>
    <w:rsid w:val="00C139E5"/>
    <w:rsid w:val="00C1464E"/>
    <w:rsid w:val="00C15364"/>
    <w:rsid w:val="00C15F4E"/>
    <w:rsid w:val="00C201A4"/>
    <w:rsid w:val="00C25CEE"/>
    <w:rsid w:val="00C279A9"/>
    <w:rsid w:val="00C3302F"/>
    <w:rsid w:val="00C335B8"/>
    <w:rsid w:val="00C34135"/>
    <w:rsid w:val="00C345FD"/>
    <w:rsid w:val="00C35C8B"/>
    <w:rsid w:val="00C37005"/>
    <w:rsid w:val="00C409C0"/>
    <w:rsid w:val="00C4279E"/>
    <w:rsid w:val="00C450FC"/>
    <w:rsid w:val="00C50E0E"/>
    <w:rsid w:val="00C53511"/>
    <w:rsid w:val="00C573EC"/>
    <w:rsid w:val="00C5779A"/>
    <w:rsid w:val="00C65E80"/>
    <w:rsid w:val="00C70A55"/>
    <w:rsid w:val="00C723D3"/>
    <w:rsid w:val="00C72917"/>
    <w:rsid w:val="00C770F1"/>
    <w:rsid w:val="00C82B1B"/>
    <w:rsid w:val="00C834CB"/>
    <w:rsid w:val="00C868ED"/>
    <w:rsid w:val="00C93EF3"/>
    <w:rsid w:val="00CA101A"/>
    <w:rsid w:val="00CA32AA"/>
    <w:rsid w:val="00CA6B8E"/>
    <w:rsid w:val="00CB0BAA"/>
    <w:rsid w:val="00CB1C6C"/>
    <w:rsid w:val="00CB26B9"/>
    <w:rsid w:val="00CB459B"/>
    <w:rsid w:val="00CB5F04"/>
    <w:rsid w:val="00CC26BE"/>
    <w:rsid w:val="00CC2890"/>
    <w:rsid w:val="00CD0AA1"/>
    <w:rsid w:val="00CD17C6"/>
    <w:rsid w:val="00CD34FD"/>
    <w:rsid w:val="00CD38D9"/>
    <w:rsid w:val="00CD53F6"/>
    <w:rsid w:val="00CE187C"/>
    <w:rsid w:val="00CE4C57"/>
    <w:rsid w:val="00CE7186"/>
    <w:rsid w:val="00CF0A00"/>
    <w:rsid w:val="00CF2EE7"/>
    <w:rsid w:val="00CF3487"/>
    <w:rsid w:val="00CF50CB"/>
    <w:rsid w:val="00CF69EF"/>
    <w:rsid w:val="00CF6A67"/>
    <w:rsid w:val="00CF7711"/>
    <w:rsid w:val="00CF7C6B"/>
    <w:rsid w:val="00D003B0"/>
    <w:rsid w:val="00D0078F"/>
    <w:rsid w:val="00D00BCC"/>
    <w:rsid w:val="00D01BF3"/>
    <w:rsid w:val="00D028D8"/>
    <w:rsid w:val="00D031CA"/>
    <w:rsid w:val="00D03A08"/>
    <w:rsid w:val="00D047E8"/>
    <w:rsid w:val="00D11159"/>
    <w:rsid w:val="00D11BCA"/>
    <w:rsid w:val="00D1280D"/>
    <w:rsid w:val="00D144E4"/>
    <w:rsid w:val="00D154B8"/>
    <w:rsid w:val="00D155D4"/>
    <w:rsid w:val="00D1772C"/>
    <w:rsid w:val="00D2512B"/>
    <w:rsid w:val="00D2603D"/>
    <w:rsid w:val="00D276D2"/>
    <w:rsid w:val="00D32A00"/>
    <w:rsid w:val="00D34115"/>
    <w:rsid w:val="00D35568"/>
    <w:rsid w:val="00D36D40"/>
    <w:rsid w:val="00D3765B"/>
    <w:rsid w:val="00D40256"/>
    <w:rsid w:val="00D402D5"/>
    <w:rsid w:val="00D413EE"/>
    <w:rsid w:val="00D4360E"/>
    <w:rsid w:val="00D43F48"/>
    <w:rsid w:val="00D45004"/>
    <w:rsid w:val="00D50F0C"/>
    <w:rsid w:val="00D5154A"/>
    <w:rsid w:val="00D52A3D"/>
    <w:rsid w:val="00D551BD"/>
    <w:rsid w:val="00D559F6"/>
    <w:rsid w:val="00D61C4C"/>
    <w:rsid w:val="00D66941"/>
    <w:rsid w:val="00D66D62"/>
    <w:rsid w:val="00D6705C"/>
    <w:rsid w:val="00D6791D"/>
    <w:rsid w:val="00D70D22"/>
    <w:rsid w:val="00D7295E"/>
    <w:rsid w:val="00D73A20"/>
    <w:rsid w:val="00D75EAF"/>
    <w:rsid w:val="00D77F60"/>
    <w:rsid w:val="00D8032C"/>
    <w:rsid w:val="00D846AB"/>
    <w:rsid w:val="00D953AA"/>
    <w:rsid w:val="00DA2096"/>
    <w:rsid w:val="00DA23C1"/>
    <w:rsid w:val="00DA43C7"/>
    <w:rsid w:val="00DA5247"/>
    <w:rsid w:val="00DA7958"/>
    <w:rsid w:val="00DB2E3E"/>
    <w:rsid w:val="00DB42E8"/>
    <w:rsid w:val="00DB483B"/>
    <w:rsid w:val="00DB7DA7"/>
    <w:rsid w:val="00DB7E8D"/>
    <w:rsid w:val="00DC06F7"/>
    <w:rsid w:val="00DC1BD8"/>
    <w:rsid w:val="00DC2EF0"/>
    <w:rsid w:val="00DC74F4"/>
    <w:rsid w:val="00DD1142"/>
    <w:rsid w:val="00DD3D22"/>
    <w:rsid w:val="00DD6E4C"/>
    <w:rsid w:val="00DE0FD2"/>
    <w:rsid w:val="00DE40A2"/>
    <w:rsid w:val="00DE5839"/>
    <w:rsid w:val="00DE60A8"/>
    <w:rsid w:val="00DE693F"/>
    <w:rsid w:val="00DF1D69"/>
    <w:rsid w:val="00DF2475"/>
    <w:rsid w:val="00DF72D9"/>
    <w:rsid w:val="00E003A2"/>
    <w:rsid w:val="00E04E37"/>
    <w:rsid w:val="00E05EA2"/>
    <w:rsid w:val="00E0749B"/>
    <w:rsid w:val="00E075D8"/>
    <w:rsid w:val="00E0793D"/>
    <w:rsid w:val="00E07D0C"/>
    <w:rsid w:val="00E11E9B"/>
    <w:rsid w:val="00E13D48"/>
    <w:rsid w:val="00E14671"/>
    <w:rsid w:val="00E14995"/>
    <w:rsid w:val="00E14A77"/>
    <w:rsid w:val="00E1586B"/>
    <w:rsid w:val="00E17DA1"/>
    <w:rsid w:val="00E21BEA"/>
    <w:rsid w:val="00E230C9"/>
    <w:rsid w:val="00E23B64"/>
    <w:rsid w:val="00E24B8E"/>
    <w:rsid w:val="00E2609F"/>
    <w:rsid w:val="00E27AD5"/>
    <w:rsid w:val="00E31132"/>
    <w:rsid w:val="00E31A86"/>
    <w:rsid w:val="00E32983"/>
    <w:rsid w:val="00E33553"/>
    <w:rsid w:val="00E353D8"/>
    <w:rsid w:val="00E410C6"/>
    <w:rsid w:val="00E412D3"/>
    <w:rsid w:val="00E42D03"/>
    <w:rsid w:val="00E45605"/>
    <w:rsid w:val="00E45A6C"/>
    <w:rsid w:val="00E61570"/>
    <w:rsid w:val="00E632CC"/>
    <w:rsid w:val="00E660D3"/>
    <w:rsid w:val="00E677A9"/>
    <w:rsid w:val="00E701F5"/>
    <w:rsid w:val="00E71AF7"/>
    <w:rsid w:val="00E72237"/>
    <w:rsid w:val="00E73AEE"/>
    <w:rsid w:val="00E76433"/>
    <w:rsid w:val="00E765E9"/>
    <w:rsid w:val="00E84EC8"/>
    <w:rsid w:val="00E877CB"/>
    <w:rsid w:val="00E90654"/>
    <w:rsid w:val="00E907F8"/>
    <w:rsid w:val="00E9116A"/>
    <w:rsid w:val="00E9462F"/>
    <w:rsid w:val="00E96CF8"/>
    <w:rsid w:val="00EA687B"/>
    <w:rsid w:val="00EA7B07"/>
    <w:rsid w:val="00EC408F"/>
    <w:rsid w:val="00EC5330"/>
    <w:rsid w:val="00ED03B4"/>
    <w:rsid w:val="00ED0DCE"/>
    <w:rsid w:val="00ED19EF"/>
    <w:rsid w:val="00ED22C9"/>
    <w:rsid w:val="00ED3175"/>
    <w:rsid w:val="00ED67EA"/>
    <w:rsid w:val="00ED6CB5"/>
    <w:rsid w:val="00EE2F51"/>
    <w:rsid w:val="00EE3FA5"/>
    <w:rsid w:val="00EF08ED"/>
    <w:rsid w:val="00EF5865"/>
    <w:rsid w:val="00EF60C7"/>
    <w:rsid w:val="00EF6179"/>
    <w:rsid w:val="00EF624A"/>
    <w:rsid w:val="00EF6D4D"/>
    <w:rsid w:val="00F0074B"/>
    <w:rsid w:val="00F023B9"/>
    <w:rsid w:val="00F04E6E"/>
    <w:rsid w:val="00F13280"/>
    <w:rsid w:val="00F14DD7"/>
    <w:rsid w:val="00F16A45"/>
    <w:rsid w:val="00F17B99"/>
    <w:rsid w:val="00F20FDC"/>
    <w:rsid w:val="00F21172"/>
    <w:rsid w:val="00F21B4B"/>
    <w:rsid w:val="00F21FB1"/>
    <w:rsid w:val="00F22974"/>
    <w:rsid w:val="00F2322E"/>
    <w:rsid w:val="00F23408"/>
    <w:rsid w:val="00F24163"/>
    <w:rsid w:val="00F30B8A"/>
    <w:rsid w:val="00F3124C"/>
    <w:rsid w:val="00F3232D"/>
    <w:rsid w:val="00F337BA"/>
    <w:rsid w:val="00F34696"/>
    <w:rsid w:val="00F3721B"/>
    <w:rsid w:val="00F52595"/>
    <w:rsid w:val="00F52650"/>
    <w:rsid w:val="00F55009"/>
    <w:rsid w:val="00F5676A"/>
    <w:rsid w:val="00F57A18"/>
    <w:rsid w:val="00F57F38"/>
    <w:rsid w:val="00F62F9B"/>
    <w:rsid w:val="00F63FFA"/>
    <w:rsid w:val="00F653C3"/>
    <w:rsid w:val="00F654CD"/>
    <w:rsid w:val="00F66C61"/>
    <w:rsid w:val="00F715EF"/>
    <w:rsid w:val="00F72B9B"/>
    <w:rsid w:val="00F7526C"/>
    <w:rsid w:val="00F75571"/>
    <w:rsid w:val="00F763DF"/>
    <w:rsid w:val="00F777DE"/>
    <w:rsid w:val="00F82053"/>
    <w:rsid w:val="00F85E8E"/>
    <w:rsid w:val="00F91971"/>
    <w:rsid w:val="00F95D96"/>
    <w:rsid w:val="00F977E4"/>
    <w:rsid w:val="00F978C4"/>
    <w:rsid w:val="00FA645E"/>
    <w:rsid w:val="00FA7437"/>
    <w:rsid w:val="00FA78D0"/>
    <w:rsid w:val="00FB1974"/>
    <w:rsid w:val="00FB220B"/>
    <w:rsid w:val="00FC056F"/>
    <w:rsid w:val="00FC135B"/>
    <w:rsid w:val="00FC3107"/>
    <w:rsid w:val="00FC33FF"/>
    <w:rsid w:val="00FC340F"/>
    <w:rsid w:val="00FC34E3"/>
    <w:rsid w:val="00FC58B3"/>
    <w:rsid w:val="00FC61C2"/>
    <w:rsid w:val="00FD236A"/>
    <w:rsid w:val="00FE2CB1"/>
    <w:rsid w:val="00FE2F07"/>
    <w:rsid w:val="00FE6EDF"/>
    <w:rsid w:val="00FE7BC8"/>
    <w:rsid w:val="00FF60D1"/>
    <w:rsid w:val="00FF76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DEF6D3F"/>
  <w15:docId w15:val="{B4A7D8FB-ADB2-4587-AC7C-860480B46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096"/>
  </w:style>
  <w:style w:type="paragraph" w:styleId="1">
    <w:name w:val="heading 1"/>
    <w:basedOn w:val="a"/>
    <w:next w:val="a"/>
    <w:link w:val="10"/>
    <w:qFormat/>
    <w:rsid w:val="009A45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00969"/>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2"/>
    <w:next w:val="a"/>
    <w:link w:val="30"/>
    <w:qFormat/>
    <w:rsid w:val="00D1280D"/>
    <w:pPr>
      <w:keepNext w:val="0"/>
      <w:widowControl w:val="0"/>
      <w:autoSpaceDE w:val="0"/>
      <w:autoSpaceDN w:val="0"/>
      <w:adjustRightInd w:val="0"/>
      <w:spacing w:before="108" w:after="108"/>
      <w:jc w:val="center"/>
      <w:outlineLvl w:val="2"/>
    </w:pPr>
    <w:rPr>
      <w:rFonts w:ascii="Arial" w:hAnsi="Arial" w:cs="Arial"/>
      <w:i w:val="0"/>
      <w:iCs w:val="0"/>
      <w:color w:val="26282F"/>
      <w:sz w:val="24"/>
      <w:szCs w:val="24"/>
    </w:rPr>
  </w:style>
  <w:style w:type="paragraph" w:styleId="4">
    <w:name w:val="heading 4"/>
    <w:basedOn w:val="3"/>
    <w:next w:val="a"/>
    <w:link w:val="40"/>
    <w:qFormat/>
    <w:rsid w:val="00D1280D"/>
    <w:pPr>
      <w:outlineLvl w:val="3"/>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q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link w:val="ConsPlusNormal0"/>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semiHidden/>
    <w:rsid w:val="007232BC"/>
    <w:rPr>
      <w:rFonts w:ascii="Tahoma" w:hAnsi="Tahoma" w:cs="Tahoma"/>
      <w:sz w:val="16"/>
      <w:szCs w:val="16"/>
    </w:rPr>
  </w:style>
  <w:style w:type="paragraph" w:customStyle="1" w:styleId="ConsPlusTitle">
    <w:name w:val="ConsPlusTitle"/>
    <w:uiPriority w:val="99"/>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rsid w:val="006541E2"/>
  </w:style>
  <w:style w:type="paragraph" w:styleId="aa">
    <w:name w:val="Normal (Web)"/>
    <w:aliases w:val="_а_Е’__ (дќа) И’ц_1,_а_Е’__ (дќа) И’ц_ И’ц_,___С¬__ (_x_) ÷¬__1,___С¬__ (_x_) ÷¬__ ÷¬__"/>
    <w:basedOn w:val="a"/>
    <w:link w:val="ab"/>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List Paragraph"/>
    <w:aliases w:val="ТЗ список,Абзац списка нумерованный"/>
    <w:basedOn w:val="a"/>
    <w:link w:val="ad"/>
    <w:uiPriority w:val="34"/>
    <w:qFormat/>
    <w:rsid w:val="00B72BD5"/>
    <w:pPr>
      <w:ind w:left="720"/>
    </w:pPr>
    <w:rPr>
      <w:rFonts w:ascii="Calibri" w:eastAsia="Calibri" w:hAnsi="Calibri" w:cs="Calibri"/>
    </w:rPr>
  </w:style>
  <w:style w:type="paragraph" w:styleId="ae">
    <w:name w:val="No Spacing"/>
    <w:link w:val="af"/>
    <w:qFormat/>
    <w:rsid w:val="004061D5"/>
    <w:pPr>
      <w:spacing w:after="0" w:line="240" w:lineRule="auto"/>
    </w:pPr>
  </w:style>
  <w:style w:type="character" w:customStyle="1" w:styleId="20">
    <w:name w:val="Заголовок 2 Знак"/>
    <w:basedOn w:val="a0"/>
    <w:link w:val="2"/>
    <w:rsid w:val="00900969"/>
    <w:rPr>
      <w:rFonts w:ascii="Cambria" w:eastAsia="Times New Roman" w:hAnsi="Cambria" w:cs="Times New Roman"/>
      <w:b/>
      <w:bCs/>
      <w:i/>
      <w:iCs/>
      <w:sz w:val="28"/>
      <w:szCs w:val="28"/>
    </w:rPr>
  </w:style>
  <w:style w:type="character" w:styleId="af0">
    <w:name w:val="annotation reference"/>
    <w:basedOn w:val="a0"/>
    <w:uiPriority w:val="99"/>
    <w:unhideWhenUsed/>
    <w:rsid w:val="006B54F0"/>
    <w:rPr>
      <w:sz w:val="16"/>
      <w:szCs w:val="16"/>
    </w:rPr>
  </w:style>
  <w:style w:type="paragraph" w:styleId="af1">
    <w:name w:val="annotation text"/>
    <w:basedOn w:val="a"/>
    <w:link w:val="af2"/>
    <w:uiPriority w:val="99"/>
    <w:unhideWhenUsed/>
    <w:rsid w:val="006B54F0"/>
    <w:pPr>
      <w:spacing w:line="240" w:lineRule="auto"/>
    </w:pPr>
    <w:rPr>
      <w:sz w:val="20"/>
      <w:szCs w:val="20"/>
    </w:rPr>
  </w:style>
  <w:style w:type="character" w:customStyle="1" w:styleId="af2">
    <w:name w:val="Текст примечания Знак"/>
    <w:basedOn w:val="a0"/>
    <w:link w:val="af1"/>
    <w:uiPriority w:val="99"/>
    <w:rsid w:val="006B54F0"/>
    <w:rPr>
      <w:sz w:val="20"/>
      <w:szCs w:val="20"/>
    </w:rPr>
  </w:style>
  <w:style w:type="paragraph" w:styleId="af3">
    <w:name w:val="annotation subject"/>
    <w:basedOn w:val="af1"/>
    <w:next w:val="af1"/>
    <w:link w:val="af4"/>
    <w:unhideWhenUsed/>
    <w:rsid w:val="006B54F0"/>
    <w:rPr>
      <w:b/>
      <w:bCs/>
    </w:rPr>
  </w:style>
  <w:style w:type="character" w:customStyle="1" w:styleId="af4">
    <w:name w:val="Тема примечания Знак"/>
    <w:basedOn w:val="af2"/>
    <w:link w:val="af3"/>
    <w:rsid w:val="006B54F0"/>
    <w:rPr>
      <w:b/>
      <w:bCs/>
      <w:sz w:val="20"/>
      <w:szCs w:val="20"/>
    </w:rPr>
  </w:style>
  <w:style w:type="character" w:customStyle="1" w:styleId="apple-converted-space">
    <w:name w:val="apple-converted-space"/>
    <w:basedOn w:val="a0"/>
    <w:rsid w:val="004664EA"/>
  </w:style>
  <w:style w:type="paragraph" w:customStyle="1" w:styleId="formattext">
    <w:name w:val="formattext"/>
    <w:basedOn w:val="a"/>
    <w:rsid w:val="0046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9A450E"/>
    <w:rPr>
      <w:rFonts w:asciiTheme="majorHAnsi" w:eastAsiaTheme="majorEastAsia" w:hAnsiTheme="majorHAnsi" w:cstheme="majorBidi"/>
      <w:b/>
      <w:bCs/>
      <w:color w:val="365F91" w:themeColor="accent1" w:themeShade="BF"/>
      <w:sz w:val="28"/>
      <w:szCs w:val="28"/>
    </w:rPr>
  </w:style>
  <w:style w:type="paragraph" w:styleId="af5">
    <w:name w:val="footnote text"/>
    <w:basedOn w:val="a"/>
    <w:link w:val="af6"/>
    <w:uiPriority w:val="99"/>
    <w:unhideWhenUsed/>
    <w:rsid w:val="00181D06"/>
    <w:pPr>
      <w:spacing w:after="0" w:line="240" w:lineRule="auto"/>
    </w:pPr>
    <w:rPr>
      <w:sz w:val="20"/>
      <w:szCs w:val="20"/>
    </w:rPr>
  </w:style>
  <w:style w:type="character" w:customStyle="1" w:styleId="af6">
    <w:name w:val="Текст сноски Знак"/>
    <w:basedOn w:val="a0"/>
    <w:link w:val="af5"/>
    <w:uiPriority w:val="99"/>
    <w:rsid w:val="00181D06"/>
    <w:rPr>
      <w:sz w:val="20"/>
      <w:szCs w:val="20"/>
    </w:rPr>
  </w:style>
  <w:style w:type="character" w:styleId="af7">
    <w:name w:val="footnote reference"/>
    <w:basedOn w:val="a0"/>
    <w:uiPriority w:val="99"/>
    <w:unhideWhenUsed/>
    <w:rsid w:val="00181D06"/>
    <w:rPr>
      <w:vertAlign w:val="superscript"/>
    </w:rPr>
  </w:style>
  <w:style w:type="table" w:styleId="af8">
    <w:name w:val="Table Grid"/>
    <w:basedOn w:val="a1"/>
    <w:uiPriority w:val="59"/>
    <w:rsid w:val="00223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Название проектного документа"/>
    <w:basedOn w:val="a"/>
    <w:uiPriority w:val="99"/>
    <w:rsid w:val="00C11CC3"/>
    <w:pPr>
      <w:widowControl w:val="0"/>
      <w:spacing w:after="0" w:line="240" w:lineRule="auto"/>
      <w:ind w:left="1701"/>
      <w:jc w:val="center"/>
    </w:pPr>
    <w:rPr>
      <w:rFonts w:ascii="Arial" w:eastAsia="Times New Roman" w:hAnsi="Arial" w:cs="Arial"/>
      <w:b/>
      <w:bCs/>
      <w:color w:val="000080"/>
      <w:sz w:val="32"/>
      <w:szCs w:val="20"/>
    </w:rPr>
  </w:style>
  <w:style w:type="character" w:styleId="afa">
    <w:name w:val="Unresolved Mention"/>
    <w:basedOn w:val="a0"/>
    <w:uiPriority w:val="99"/>
    <w:semiHidden/>
    <w:unhideWhenUsed/>
    <w:rsid w:val="005C4D7E"/>
    <w:rPr>
      <w:color w:val="605E5C"/>
      <w:shd w:val="clear" w:color="auto" w:fill="E1DFDD"/>
    </w:rPr>
  </w:style>
  <w:style w:type="paragraph" w:styleId="afb">
    <w:name w:val="Title"/>
    <w:basedOn w:val="a"/>
    <w:link w:val="afc"/>
    <w:uiPriority w:val="99"/>
    <w:qFormat/>
    <w:rsid w:val="005C4D7E"/>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c">
    <w:name w:val="Заголовок Знак"/>
    <w:basedOn w:val="a0"/>
    <w:link w:val="afb"/>
    <w:uiPriority w:val="99"/>
    <w:rsid w:val="005C4D7E"/>
    <w:rPr>
      <w:rFonts w:ascii="Times New Roman" w:eastAsia="Times New Roman" w:hAnsi="Times New Roman" w:cs="Times New Roman"/>
      <w:sz w:val="28"/>
      <w:szCs w:val="24"/>
      <w:lang w:val="x-none" w:eastAsia="x-none"/>
    </w:rPr>
  </w:style>
  <w:style w:type="character" w:customStyle="1" w:styleId="ConsPlusNormal0">
    <w:name w:val="ConsPlusNormal Знак"/>
    <w:link w:val="ConsPlusNormal"/>
    <w:locked/>
    <w:rsid w:val="005C4D7E"/>
    <w:rPr>
      <w:rFonts w:ascii="Calibri" w:hAnsi="Calibri" w:cs="Calibri"/>
    </w:rPr>
  </w:style>
  <w:style w:type="numbering" w:customStyle="1" w:styleId="11">
    <w:name w:val="Нет списка1"/>
    <w:next w:val="a2"/>
    <w:uiPriority w:val="99"/>
    <w:semiHidden/>
    <w:unhideWhenUsed/>
    <w:rsid w:val="006D14DA"/>
  </w:style>
  <w:style w:type="character" w:customStyle="1" w:styleId="afd">
    <w:name w:val="Основной текст_"/>
    <w:link w:val="12"/>
    <w:rsid w:val="006D14DA"/>
    <w:rPr>
      <w:spacing w:val="1"/>
      <w:sz w:val="27"/>
      <w:szCs w:val="27"/>
      <w:shd w:val="clear" w:color="auto" w:fill="FFFFFF"/>
    </w:rPr>
  </w:style>
  <w:style w:type="paragraph" w:customStyle="1" w:styleId="12">
    <w:name w:val="Основной текст1"/>
    <w:basedOn w:val="a"/>
    <w:link w:val="afd"/>
    <w:rsid w:val="006D14DA"/>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6D14DA"/>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6D14DA"/>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e">
    <w:name w:val="Body Text Indent"/>
    <w:basedOn w:val="a"/>
    <w:link w:val="aff"/>
    <w:uiPriority w:val="99"/>
    <w:rsid w:val="006D14DA"/>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f">
    <w:name w:val="Основной текст с отступом Знак"/>
    <w:basedOn w:val="a0"/>
    <w:link w:val="afe"/>
    <w:rsid w:val="006D14DA"/>
    <w:rPr>
      <w:rFonts w:ascii="Times New Roman" w:eastAsia="Times New Roman" w:hAnsi="Times New Roman" w:cs="Times New Roman"/>
      <w:b/>
      <w:spacing w:val="30"/>
      <w:sz w:val="24"/>
      <w:szCs w:val="20"/>
      <w:lang w:val="x-none" w:eastAsia="x-none"/>
    </w:rPr>
  </w:style>
  <w:style w:type="character" w:customStyle="1" w:styleId="13">
    <w:name w:val="Заголовок Знак1"/>
    <w:rsid w:val="006D14DA"/>
    <w:rPr>
      <w:rFonts w:ascii="Times New Roman" w:eastAsia="Times New Roman" w:hAnsi="Times New Roman" w:cs="Times New Roman"/>
      <w:sz w:val="28"/>
      <w:szCs w:val="24"/>
      <w:lang w:val="x-none" w:eastAsia="x-none"/>
    </w:rPr>
  </w:style>
  <w:style w:type="paragraph" w:styleId="aff0">
    <w:name w:val="Body Text"/>
    <w:basedOn w:val="a"/>
    <w:link w:val="aff1"/>
    <w:uiPriority w:val="99"/>
    <w:rsid w:val="006D14DA"/>
    <w:pPr>
      <w:spacing w:after="0" w:line="240" w:lineRule="auto"/>
      <w:jc w:val="both"/>
    </w:pPr>
    <w:rPr>
      <w:rFonts w:ascii="Times New Roman" w:eastAsia="Times New Roman" w:hAnsi="Times New Roman" w:cs="Times New Roman"/>
      <w:sz w:val="28"/>
      <w:szCs w:val="24"/>
      <w:lang w:val="x-none" w:eastAsia="x-none"/>
    </w:rPr>
  </w:style>
  <w:style w:type="character" w:customStyle="1" w:styleId="aff1">
    <w:name w:val="Основной текст Знак"/>
    <w:basedOn w:val="a0"/>
    <w:link w:val="aff0"/>
    <w:rsid w:val="006D14DA"/>
    <w:rPr>
      <w:rFonts w:ascii="Times New Roman" w:eastAsia="Times New Roman" w:hAnsi="Times New Roman" w:cs="Times New Roman"/>
      <w:sz w:val="28"/>
      <w:szCs w:val="24"/>
      <w:lang w:val="x-none" w:eastAsia="x-none"/>
    </w:rPr>
  </w:style>
  <w:style w:type="character" w:styleId="aff2">
    <w:name w:val="page number"/>
    <w:uiPriority w:val="99"/>
    <w:rsid w:val="006D14DA"/>
  </w:style>
  <w:style w:type="character" w:customStyle="1" w:styleId="ab">
    <w:name w:val="Обычный (Интернет) Знак"/>
    <w:aliases w:val="_а_Е’__ (дќа) И’ц_1 Знак,_а_Е’__ (дќа) И’ц_ И’ц_ Знак,___С¬__ (_x_) ÷¬__1 Знак,___С¬__ (_x_) ÷¬__ ÷¬__ Знак"/>
    <w:link w:val="aa"/>
    <w:uiPriority w:val="99"/>
    <w:locked/>
    <w:rsid w:val="006D14DA"/>
    <w:rPr>
      <w:rFonts w:ascii="Times New Roman" w:eastAsia="Times New Roman" w:hAnsi="Times New Roman" w:cs="Times New Roman"/>
      <w:sz w:val="24"/>
      <w:szCs w:val="24"/>
    </w:rPr>
  </w:style>
  <w:style w:type="character" w:styleId="aff3">
    <w:name w:val="Strong"/>
    <w:uiPriority w:val="22"/>
    <w:qFormat/>
    <w:rsid w:val="006D14DA"/>
    <w:rPr>
      <w:b/>
      <w:bCs/>
    </w:rPr>
  </w:style>
  <w:style w:type="paragraph" w:customStyle="1" w:styleId="consplusnormal00">
    <w:name w:val="consplusnormal0"/>
    <w:basedOn w:val="a"/>
    <w:rsid w:val="006D14DA"/>
    <w:pPr>
      <w:spacing w:before="100" w:after="100" w:line="240" w:lineRule="auto"/>
      <w:ind w:firstLine="120"/>
    </w:pPr>
    <w:rPr>
      <w:rFonts w:ascii="Verdana" w:eastAsia="Times New Roman" w:hAnsi="Verdana" w:cs="Times New Roman"/>
      <w:sz w:val="24"/>
      <w:szCs w:val="24"/>
    </w:rPr>
  </w:style>
  <w:style w:type="character" w:customStyle="1" w:styleId="ad">
    <w:name w:val="Абзац списка Знак"/>
    <w:aliases w:val="ТЗ список Знак,Абзац списка нумерованный Знак"/>
    <w:link w:val="ac"/>
    <w:uiPriority w:val="34"/>
    <w:qFormat/>
    <w:locked/>
    <w:rsid w:val="006D14DA"/>
    <w:rPr>
      <w:rFonts w:ascii="Calibri" w:eastAsia="Calibri" w:hAnsi="Calibri" w:cs="Calibri"/>
    </w:rPr>
  </w:style>
  <w:style w:type="paragraph" w:customStyle="1" w:styleId="aff4">
    <w:name w:val="Знак Знак Знак Знак Знак Знак Знак"/>
    <w:basedOn w:val="a"/>
    <w:uiPriority w:val="99"/>
    <w:rsid w:val="006D14DA"/>
    <w:pPr>
      <w:spacing w:after="160" w:line="240" w:lineRule="exact"/>
      <w:ind w:firstLine="567"/>
      <w:jc w:val="right"/>
    </w:pPr>
    <w:rPr>
      <w:rFonts w:ascii="Arial" w:eastAsia="Times New Roman" w:hAnsi="Arial" w:cs="Times New Roman"/>
      <w:sz w:val="24"/>
      <w:szCs w:val="24"/>
      <w:lang w:val="en-GB" w:eastAsia="en-US"/>
    </w:rPr>
  </w:style>
  <w:style w:type="character" w:customStyle="1" w:styleId="blk">
    <w:name w:val="blk"/>
    <w:rsid w:val="006D14DA"/>
  </w:style>
  <w:style w:type="paragraph" w:customStyle="1" w:styleId="1-21">
    <w:name w:val="Средняя сетка 1 - Акцент 21"/>
    <w:basedOn w:val="a"/>
    <w:uiPriority w:val="34"/>
    <w:qFormat/>
    <w:rsid w:val="006D14DA"/>
    <w:pPr>
      <w:ind w:left="720"/>
      <w:contextualSpacing/>
    </w:pPr>
    <w:rPr>
      <w:rFonts w:ascii="Calibri" w:eastAsia="Calibri" w:hAnsi="Calibri" w:cs="Times New Roman"/>
      <w:lang w:eastAsia="en-US"/>
    </w:rPr>
  </w:style>
  <w:style w:type="character" w:styleId="aff5">
    <w:name w:val="FollowedHyperlink"/>
    <w:uiPriority w:val="99"/>
    <w:rsid w:val="006D14DA"/>
    <w:rPr>
      <w:color w:val="800080"/>
      <w:u w:val="single"/>
    </w:rPr>
  </w:style>
  <w:style w:type="paragraph" w:customStyle="1" w:styleId="aff6">
    <w:name w:val="Знак Знак Знак Знак"/>
    <w:basedOn w:val="a"/>
    <w:rsid w:val="006D14DA"/>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4">
    <w:name w:val="Абзац списка1"/>
    <w:basedOn w:val="a"/>
    <w:rsid w:val="006D14DA"/>
    <w:pPr>
      <w:spacing w:after="0" w:line="240" w:lineRule="auto"/>
      <w:ind w:left="720"/>
    </w:pPr>
    <w:rPr>
      <w:rFonts w:ascii="Times New Roman" w:eastAsia="Times New Roman" w:hAnsi="Times New Roman" w:cs="Times New Roman"/>
      <w:sz w:val="24"/>
      <w:szCs w:val="20"/>
    </w:rPr>
  </w:style>
  <w:style w:type="paragraph" w:customStyle="1" w:styleId="-11">
    <w:name w:val="Цветная заливка - Акцент 11"/>
    <w:hidden/>
    <w:uiPriority w:val="71"/>
    <w:rsid w:val="006D14DA"/>
    <w:pPr>
      <w:spacing w:after="0" w:line="240" w:lineRule="auto"/>
    </w:pPr>
    <w:rPr>
      <w:rFonts w:ascii="Times New Roman" w:eastAsia="Times New Roman" w:hAnsi="Times New Roman" w:cs="Times New Roman"/>
      <w:sz w:val="24"/>
      <w:szCs w:val="24"/>
    </w:rPr>
  </w:style>
  <w:style w:type="character" w:customStyle="1" w:styleId="15">
    <w:name w:val="Тема примечания Знак1"/>
    <w:locked/>
    <w:rsid w:val="006D14DA"/>
    <w:rPr>
      <w:rFonts w:cs="Times New Roman"/>
      <w:b/>
      <w:bCs/>
      <w:sz w:val="24"/>
      <w:szCs w:val="24"/>
    </w:rPr>
  </w:style>
  <w:style w:type="paragraph" w:customStyle="1" w:styleId="aff7">
    <w:name w:val="÷¬__ ÷¬__ ÷¬__ ÷¬__"/>
    <w:basedOn w:val="a"/>
    <w:rsid w:val="006D14DA"/>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21">
    <w:name w:val="Body Text Indent 2"/>
    <w:basedOn w:val="a"/>
    <w:link w:val="22"/>
    <w:rsid w:val="006D14DA"/>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6D14DA"/>
    <w:rPr>
      <w:rFonts w:ascii="Times New Roman" w:eastAsia="Times New Roman" w:hAnsi="Times New Roman" w:cs="Times New Roman"/>
      <w:sz w:val="24"/>
      <w:szCs w:val="24"/>
    </w:rPr>
  </w:style>
  <w:style w:type="paragraph" w:styleId="aff8">
    <w:name w:val="endnote text"/>
    <w:basedOn w:val="a"/>
    <w:link w:val="aff9"/>
    <w:uiPriority w:val="99"/>
    <w:rsid w:val="006D14DA"/>
    <w:pPr>
      <w:spacing w:after="0" w:line="240" w:lineRule="auto"/>
    </w:pPr>
    <w:rPr>
      <w:rFonts w:ascii="Times New Roman" w:eastAsia="Times New Roman" w:hAnsi="Times New Roman" w:cs="Times New Roman"/>
      <w:sz w:val="20"/>
      <w:szCs w:val="20"/>
    </w:rPr>
  </w:style>
  <w:style w:type="character" w:customStyle="1" w:styleId="aff9">
    <w:name w:val="Текст концевой сноски Знак"/>
    <w:basedOn w:val="a0"/>
    <w:link w:val="aff8"/>
    <w:uiPriority w:val="99"/>
    <w:rsid w:val="006D14DA"/>
    <w:rPr>
      <w:rFonts w:ascii="Times New Roman" w:eastAsia="Times New Roman" w:hAnsi="Times New Roman" w:cs="Times New Roman"/>
      <w:sz w:val="20"/>
      <w:szCs w:val="20"/>
    </w:rPr>
  </w:style>
  <w:style w:type="character" w:styleId="affa">
    <w:name w:val="endnote reference"/>
    <w:uiPriority w:val="99"/>
    <w:rsid w:val="006D14DA"/>
    <w:rPr>
      <w:vertAlign w:val="superscript"/>
    </w:rPr>
  </w:style>
  <w:style w:type="paragraph" w:customStyle="1" w:styleId="P16">
    <w:name w:val="P16"/>
    <w:basedOn w:val="a"/>
    <w:hidden/>
    <w:rsid w:val="006D14DA"/>
    <w:pPr>
      <w:widowControl w:val="0"/>
      <w:adjustRightInd w:val="0"/>
      <w:spacing w:after="0" w:line="240" w:lineRule="auto"/>
      <w:jc w:val="center"/>
      <w:textAlignment w:val="baseline"/>
    </w:pPr>
    <w:rPr>
      <w:rFonts w:ascii="Times New Roman" w:eastAsia="SimSun1" w:hAnsi="Times New Roman" w:cs="Times New Roman"/>
      <w:b/>
      <w:sz w:val="24"/>
      <w:szCs w:val="20"/>
    </w:rPr>
  </w:style>
  <w:style w:type="paragraph" w:customStyle="1" w:styleId="P59">
    <w:name w:val="P59"/>
    <w:basedOn w:val="a"/>
    <w:hidden/>
    <w:rsid w:val="006D14DA"/>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rPr>
  </w:style>
  <w:style w:type="paragraph" w:customStyle="1" w:styleId="P61">
    <w:name w:val="P61"/>
    <w:basedOn w:val="a"/>
    <w:hidden/>
    <w:rsid w:val="006D14DA"/>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rPr>
  </w:style>
  <w:style w:type="paragraph" w:customStyle="1" w:styleId="P103">
    <w:name w:val="P103"/>
    <w:basedOn w:val="a"/>
    <w:hidden/>
    <w:rsid w:val="006D14DA"/>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rPr>
  </w:style>
  <w:style w:type="character" w:customStyle="1" w:styleId="T3">
    <w:name w:val="T3"/>
    <w:hidden/>
    <w:rsid w:val="006D14DA"/>
    <w:rPr>
      <w:sz w:val="24"/>
    </w:rPr>
  </w:style>
  <w:style w:type="paragraph" w:styleId="31">
    <w:name w:val="Body Text Indent 3"/>
    <w:basedOn w:val="a"/>
    <w:link w:val="32"/>
    <w:rsid w:val="006D14DA"/>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6D14DA"/>
    <w:rPr>
      <w:rFonts w:ascii="Times New Roman" w:eastAsia="Times New Roman" w:hAnsi="Times New Roman" w:cs="Times New Roman"/>
      <w:sz w:val="16"/>
      <w:szCs w:val="16"/>
    </w:rPr>
  </w:style>
  <w:style w:type="paragraph" w:customStyle="1" w:styleId="Default">
    <w:name w:val="Default"/>
    <w:uiPriority w:val="99"/>
    <w:rsid w:val="006D14DA"/>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styleId="HTML">
    <w:name w:val="HTML Preformatted"/>
    <w:basedOn w:val="a"/>
    <w:link w:val="HTML0"/>
    <w:uiPriority w:val="99"/>
    <w:unhideWhenUsed/>
    <w:rsid w:val="006D1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D14DA"/>
    <w:rPr>
      <w:rFonts w:ascii="Courier New" w:eastAsia="Times New Roman" w:hAnsi="Courier New" w:cs="Courier New"/>
      <w:sz w:val="20"/>
      <w:szCs w:val="20"/>
    </w:rPr>
  </w:style>
  <w:style w:type="paragraph" w:customStyle="1" w:styleId="affb">
    <w:name w:val="МУ Обычный стиль"/>
    <w:basedOn w:val="a"/>
    <w:autoRedefine/>
    <w:rsid w:val="006D14DA"/>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cs="Times New Roman"/>
      <w:sz w:val="28"/>
      <w:szCs w:val="28"/>
      <w:shd w:val="clear" w:color="auto" w:fill="FFFFFF"/>
    </w:rPr>
  </w:style>
  <w:style w:type="paragraph" w:customStyle="1" w:styleId="8">
    <w:name w:val="Стиль8"/>
    <w:basedOn w:val="a"/>
    <w:rsid w:val="006D14DA"/>
    <w:pPr>
      <w:spacing w:after="0" w:line="240" w:lineRule="auto"/>
    </w:pPr>
    <w:rPr>
      <w:rFonts w:ascii="Times New Roman" w:eastAsia="Calibri" w:hAnsi="Times New Roman" w:cs="Times New Roman"/>
      <w:noProof/>
      <w:sz w:val="28"/>
      <w:szCs w:val="28"/>
    </w:rPr>
  </w:style>
  <w:style w:type="character" w:styleId="affc">
    <w:name w:val="Emphasis"/>
    <w:qFormat/>
    <w:rsid w:val="006D14DA"/>
    <w:rPr>
      <w:i/>
      <w:iCs/>
    </w:rPr>
  </w:style>
  <w:style w:type="paragraph" w:styleId="affd">
    <w:name w:val="TOC Heading"/>
    <w:basedOn w:val="1"/>
    <w:next w:val="a"/>
    <w:uiPriority w:val="39"/>
    <w:unhideWhenUsed/>
    <w:qFormat/>
    <w:rsid w:val="006D14DA"/>
    <w:pPr>
      <w:spacing w:before="240" w:line="259" w:lineRule="auto"/>
      <w:outlineLvl w:val="9"/>
    </w:pPr>
    <w:rPr>
      <w:rFonts w:ascii="Calibri Light" w:eastAsia="Times New Roman" w:hAnsi="Calibri Light" w:cs="Times New Roman"/>
      <w:b w:val="0"/>
      <w:bCs w:val="0"/>
      <w:color w:val="2E74B5"/>
      <w:sz w:val="32"/>
      <w:szCs w:val="32"/>
    </w:rPr>
  </w:style>
  <w:style w:type="paragraph" w:styleId="33">
    <w:name w:val="toc 3"/>
    <w:basedOn w:val="a"/>
    <w:next w:val="a"/>
    <w:autoRedefine/>
    <w:uiPriority w:val="39"/>
    <w:rsid w:val="006D14DA"/>
    <w:pPr>
      <w:spacing w:after="0" w:line="240" w:lineRule="auto"/>
      <w:ind w:left="480"/>
    </w:pPr>
    <w:rPr>
      <w:rFonts w:ascii="Times New Roman" w:eastAsia="Times New Roman" w:hAnsi="Times New Roman" w:cs="Times New Roman"/>
      <w:sz w:val="24"/>
      <w:szCs w:val="24"/>
    </w:rPr>
  </w:style>
  <w:style w:type="paragraph" w:styleId="16">
    <w:name w:val="toc 1"/>
    <w:basedOn w:val="a"/>
    <w:next w:val="a"/>
    <w:autoRedefine/>
    <w:uiPriority w:val="39"/>
    <w:rsid w:val="006D14DA"/>
    <w:pPr>
      <w:spacing w:after="0" w:line="240" w:lineRule="auto"/>
    </w:pPr>
    <w:rPr>
      <w:rFonts w:ascii="Times New Roman" w:eastAsia="Times New Roman" w:hAnsi="Times New Roman" w:cs="Times New Roman"/>
      <w:sz w:val="24"/>
      <w:szCs w:val="24"/>
    </w:rPr>
  </w:style>
  <w:style w:type="paragraph" w:styleId="23">
    <w:name w:val="toc 2"/>
    <w:basedOn w:val="a"/>
    <w:next w:val="a"/>
    <w:autoRedefine/>
    <w:uiPriority w:val="39"/>
    <w:rsid w:val="006D14DA"/>
    <w:pPr>
      <w:spacing w:after="0" w:line="240" w:lineRule="auto"/>
      <w:ind w:left="240"/>
    </w:pPr>
    <w:rPr>
      <w:rFonts w:ascii="Times New Roman" w:eastAsia="Times New Roman" w:hAnsi="Times New Roman" w:cs="Times New Roman"/>
      <w:sz w:val="24"/>
      <w:szCs w:val="24"/>
    </w:rPr>
  </w:style>
  <w:style w:type="character" w:customStyle="1" w:styleId="30">
    <w:name w:val="Заголовок 3 Знак"/>
    <w:basedOn w:val="a0"/>
    <w:link w:val="3"/>
    <w:rsid w:val="00D1280D"/>
    <w:rPr>
      <w:rFonts w:ascii="Arial" w:eastAsia="Times New Roman" w:hAnsi="Arial" w:cs="Arial"/>
      <w:b/>
      <w:bCs/>
      <w:color w:val="26282F"/>
      <w:sz w:val="24"/>
      <w:szCs w:val="24"/>
    </w:rPr>
  </w:style>
  <w:style w:type="character" w:customStyle="1" w:styleId="40">
    <w:name w:val="Заголовок 4 Знак"/>
    <w:basedOn w:val="a0"/>
    <w:link w:val="4"/>
    <w:rsid w:val="00D1280D"/>
    <w:rPr>
      <w:rFonts w:ascii="Arial" w:eastAsia="Times New Roman" w:hAnsi="Arial" w:cs="Arial"/>
      <w:b/>
      <w:bCs/>
      <w:color w:val="26282F"/>
      <w:sz w:val="24"/>
      <w:szCs w:val="24"/>
    </w:rPr>
  </w:style>
  <w:style w:type="numbering" w:customStyle="1" w:styleId="24">
    <w:name w:val="Нет списка2"/>
    <w:next w:val="a2"/>
    <w:uiPriority w:val="99"/>
    <w:semiHidden/>
    <w:unhideWhenUsed/>
    <w:rsid w:val="00D1280D"/>
  </w:style>
  <w:style w:type="character" w:customStyle="1" w:styleId="affe">
    <w:name w:val="Цветовое выделение"/>
    <w:uiPriority w:val="99"/>
    <w:rsid w:val="00D1280D"/>
    <w:rPr>
      <w:b/>
      <w:color w:val="26282F"/>
    </w:rPr>
  </w:style>
  <w:style w:type="character" w:customStyle="1" w:styleId="afff">
    <w:name w:val="Гипертекстовая ссылка"/>
    <w:uiPriority w:val="99"/>
    <w:rsid w:val="00D1280D"/>
    <w:rPr>
      <w:color w:val="106BBE"/>
    </w:rPr>
  </w:style>
  <w:style w:type="character" w:customStyle="1" w:styleId="afff0">
    <w:name w:val="Активная гипертекстовая ссылка"/>
    <w:uiPriority w:val="99"/>
    <w:rsid w:val="00D1280D"/>
    <w:rPr>
      <w:color w:val="106BBE"/>
      <w:u w:val="single"/>
    </w:rPr>
  </w:style>
  <w:style w:type="paragraph" w:customStyle="1" w:styleId="afff1">
    <w:name w:val="Внимание"/>
    <w:basedOn w:val="a"/>
    <w:next w:val="a"/>
    <w:uiPriority w:val="99"/>
    <w:rsid w:val="00D1280D"/>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rPr>
  </w:style>
  <w:style w:type="paragraph" w:customStyle="1" w:styleId="afff2">
    <w:name w:val="Внимание: криминал!!"/>
    <w:basedOn w:val="afff1"/>
    <w:next w:val="a"/>
    <w:uiPriority w:val="99"/>
    <w:rsid w:val="00D1280D"/>
  </w:style>
  <w:style w:type="paragraph" w:customStyle="1" w:styleId="afff3">
    <w:name w:val="Внимание: недобросовестность!"/>
    <w:basedOn w:val="afff1"/>
    <w:next w:val="a"/>
    <w:uiPriority w:val="99"/>
    <w:rsid w:val="00D1280D"/>
  </w:style>
  <w:style w:type="character" w:customStyle="1" w:styleId="afff4">
    <w:name w:val="Выделение для Базового Поиска"/>
    <w:uiPriority w:val="99"/>
    <w:rsid w:val="00D1280D"/>
    <w:rPr>
      <w:b/>
      <w:color w:val="0058A9"/>
    </w:rPr>
  </w:style>
  <w:style w:type="character" w:customStyle="1" w:styleId="afff5">
    <w:name w:val="Выделение для Базового Поиска (курсив)"/>
    <w:uiPriority w:val="99"/>
    <w:rsid w:val="00D1280D"/>
    <w:rPr>
      <w:b/>
      <w:i/>
      <w:color w:val="0058A9"/>
    </w:rPr>
  </w:style>
  <w:style w:type="paragraph" w:customStyle="1" w:styleId="afff6">
    <w:name w:val="Дочерний элемент списка"/>
    <w:basedOn w:val="a"/>
    <w:next w:val="a"/>
    <w:uiPriority w:val="99"/>
    <w:rsid w:val="00D1280D"/>
    <w:pPr>
      <w:widowControl w:val="0"/>
      <w:autoSpaceDE w:val="0"/>
      <w:autoSpaceDN w:val="0"/>
      <w:adjustRightInd w:val="0"/>
      <w:spacing w:after="0" w:line="240" w:lineRule="auto"/>
      <w:jc w:val="both"/>
    </w:pPr>
    <w:rPr>
      <w:rFonts w:ascii="Arial" w:eastAsia="Times New Roman" w:hAnsi="Arial" w:cs="Arial"/>
      <w:color w:val="868381"/>
      <w:sz w:val="20"/>
      <w:szCs w:val="20"/>
    </w:rPr>
  </w:style>
  <w:style w:type="paragraph" w:customStyle="1" w:styleId="afff7">
    <w:name w:val="Основное меню (преемственное)"/>
    <w:basedOn w:val="a"/>
    <w:next w:val="a"/>
    <w:uiPriority w:val="99"/>
    <w:rsid w:val="00D1280D"/>
    <w:pPr>
      <w:widowControl w:val="0"/>
      <w:autoSpaceDE w:val="0"/>
      <w:autoSpaceDN w:val="0"/>
      <w:adjustRightInd w:val="0"/>
      <w:spacing w:after="0" w:line="240" w:lineRule="auto"/>
      <w:ind w:firstLine="720"/>
      <w:jc w:val="both"/>
    </w:pPr>
    <w:rPr>
      <w:rFonts w:ascii="Verdana" w:eastAsia="Times New Roman" w:hAnsi="Verdana" w:cs="Verdana"/>
    </w:rPr>
  </w:style>
  <w:style w:type="paragraph" w:customStyle="1" w:styleId="17">
    <w:name w:val="Заголовок1"/>
    <w:basedOn w:val="afff7"/>
    <w:next w:val="a"/>
    <w:uiPriority w:val="99"/>
    <w:rsid w:val="00D1280D"/>
    <w:rPr>
      <w:b/>
      <w:bCs/>
      <w:color w:val="0058A9"/>
      <w:shd w:val="clear" w:color="auto" w:fill="ECE9D8"/>
    </w:rPr>
  </w:style>
  <w:style w:type="paragraph" w:customStyle="1" w:styleId="afff8">
    <w:name w:val="Заголовок группы контролов"/>
    <w:basedOn w:val="a"/>
    <w:next w:val="a"/>
    <w:uiPriority w:val="99"/>
    <w:rsid w:val="00D1280D"/>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rPr>
  </w:style>
  <w:style w:type="paragraph" w:customStyle="1" w:styleId="afff9">
    <w:name w:val="Заголовок для информации об изменениях"/>
    <w:basedOn w:val="1"/>
    <w:next w:val="a"/>
    <w:uiPriority w:val="99"/>
    <w:rsid w:val="00D1280D"/>
    <w:pPr>
      <w:keepNext w:val="0"/>
      <w:keepLines w:val="0"/>
      <w:widowControl w:val="0"/>
      <w:autoSpaceDE w:val="0"/>
      <w:autoSpaceDN w:val="0"/>
      <w:adjustRightInd w:val="0"/>
      <w:spacing w:before="0" w:after="108" w:line="240" w:lineRule="auto"/>
      <w:jc w:val="center"/>
      <w:outlineLvl w:val="9"/>
    </w:pPr>
    <w:rPr>
      <w:rFonts w:ascii="Arial" w:eastAsia="Times New Roman" w:hAnsi="Arial" w:cs="Arial"/>
      <w:b w:val="0"/>
      <w:bCs w:val="0"/>
      <w:color w:val="26282F"/>
      <w:sz w:val="18"/>
      <w:szCs w:val="18"/>
      <w:shd w:val="clear" w:color="auto" w:fill="FFFFFF"/>
    </w:rPr>
  </w:style>
  <w:style w:type="paragraph" w:customStyle="1" w:styleId="afffa">
    <w:name w:val="Заголовок распахивающейся части диалога"/>
    <w:basedOn w:val="a"/>
    <w:next w:val="a"/>
    <w:uiPriority w:val="99"/>
    <w:rsid w:val="00D1280D"/>
    <w:pPr>
      <w:widowControl w:val="0"/>
      <w:autoSpaceDE w:val="0"/>
      <w:autoSpaceDN w:val="0"/>
      <w:adjustRightInd w:val="0"/>
      <w:spacing w:after="0" w:line="240" w:lineRule="auto"/>
      <w:ind w:firstLine="720"/>
      <w:jc w:val="both"/>
    </w:pPr>
    <w:rPr>
      <w:rFonts w:ascii="Arial" w:eastAsia="Times New Roman" w:hAnsi="Arial" w:cs="Arial"/>
      <w:i/>
      <w:iCs/>
      <w:color w:val="000080"/>
    </w:rPr>
  </w:style>
  <w:style w:type="character" w:customStyle="1" w:styleId="afffb">
    <w:name w:val="Заголовок своего сообщения"/>
    <w:uiPriority w:val="99"/>
    <w:rsid w:val="00D1280D"/>
    <w:rPr>
      <w:b/>
      <w:color w:val="26282F"/>
    </w:rPr>
  </w:style>
  <w:style w:type="paragraph" w:customStyle="1" w:styleId="afffc">
    <w:name w:val="Заголовок статьи"/>
    <w:basedOn w:val="a"/>
    <w:next w:val="a"/>
    <w:uiPriority w:val="99"/>
    <w:rsid w:val="00D1280D"/>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character" w:customStyle="1" w:styleId="afffd">
    <w:name w:val="Заголовок чужого сообщения"/>
    <w:uiPriority w:val="99"/>
    <w:rsid w:val="00D1280D"/>
    <w:rPr>
      <w:b/>
      <w:color w:val="FF0000"/>
    </w:rPr>
  </w:style>
  <w:style w:type="paragraph" w:customStyle="1" w:styleId="afffe">
    <w:name w:val="Заголовок ЭР (левое окно)"/>
    <w:basedOn w:val="a"/>
    <w:next w:val="a"/>
    <w:uiPriority w:val="99"/>
    <w:rsid w:val="00D1280D"/>
    <w:pPr>
      <w:widowControl w:val="0"/>
      <w:autoSpaceDE w:val="0"/>
      <w:autoSpaceDN w:val="0"/>
      <w:adjustRightInd w:val="0"/>
      <w:spacing w:before="300" w:after="250" w:line="240" w:lineRule="auto"/>
      <w:jc w:val="center"/>
    </w:pPr>
    <w:rPr>
      <w:rFonts w:ascii="Arial" w:eastAsia="Times New Roman" w:hAnsi="Arial" w:cs="Arial"/>
      <w:b/>
      <w:bCs/>
      <w:color w:val="26282F"/>
      <w:sz w:val="26"/>
      <w:szCs w:val="26"/>
    </w:rPr>
  </w:style>
  <w:style w:type="paragraph" w:customStyle="1" w:styleId="affff">
    <w:name w:val="Заголовок ЭР (правое окно)"/>
    <w:basedOn w:val="afffe"/>
    <w:next w:val="a"/>
    <w:uiPriority w:val="99"/>
    <w:rsid w:val="00D1280D"/>
    <w:pPr>
      <w:spacing w:after="0"/>
      <w:jc w:val="left"/>
    </w:pPr>
  </w:style>
  <w:style w:type="paragraph" w:customStyle="1" w:styleId="affff0">
    <w:name w:val="Интерактивный заголовок"/>
    <w:basedOn w:val="17"/>
    <w:next w:val="a"/>
    <w:uiPriority w:val="99"/>
    <w:rsid w:val="00D1280D"/>
    <w:rPr>
      <w:u w:val="single"/>
    </w:rPr>
  </w:style>
  <w:style w:type="paragraph" w:customStyle="1" w:styleId="affff1">
    <w:name w:val="Текст информации об изменениях"/>
    <w:basedOn w:val="a"/>
    <w:next w:val="a"/>
    <w:uiPriority w:val="99"/>
    <w:rsid w:val="00D1280D"/>
    <w:pPr>
      <w:widowControl w:val="0"/>
      <w:autoSpaceDE w:val="0"/>
      <w:autoSpaceDN w:val="0"/>
      <w:adjustRightInd w:val="0"/>
      <w:spacing w:after="0" w:line="240" w:lineRule="auto"/>
      <w:ind w:firstLine="720"/>
      <w:jc w:val="both"/>
    </w:pPr>
    <w:rPr>
      <w:rFonts w:ascii="Arial" w:eastAsia="Times New Roman" w:hAnsi="Arial" w:cs="Arial"/>
      <w:color w:val="353842"/>
      <w:sz w:val="18"/>
      <w:szCs w:val="18"/>
    </w:rPr>
  </w:style>
  <w:style w:type="paragraph" w:customStyle="1" w:styleId="affff2">
    <w:name w:val="Информация об изменениях"/>
    <w:basedOn w:val="affff1"/>
    <w:next w:val="a"/>
    <w:uiPriority w:val="99"/>
    <w:rsid w:val="00D1280D"/>
    <w:pPr>
      <w:spacing w:before="180"/>
      <w:ind w:left="360" w:right="360" w:firstLine="0"/>
    </w:pPr>
    <w:rPr>
      <w:shd w:val="clear" w:color="auto" w:fill="EAEFED"/>
    </w:rPr>
  </w:style>
  <w:style w:type="paragraph" w:customStyle="1" w:styleId="affff3">
    <w:name w:val="Текст (справка)"/>
    <w:basedOn w:val="a"/>
    <w:next w:val="a"/>
    <w:uiPriority w:val="99"/>
    <w:rsid w:val="00D1280D"/>
    <w:pPr>
      <w:widowControl w:val="0"/>
      <w:autoSpaceDE w:val="0"/>
      <w:autoSpaceDN w:val="0"/>
      <w:adjustRightInd w:val="0"/>
      <w:spacing w:after="0" w:line="240" w:lineRule="auto"/>
      <w:ind w:left="170" w:right="170"/>
    </w:pPr>
    <w:rPr>
      <w:rFonts w:ascii="Arial" w:eastAsia="Times New Roman" w:hAnsi="Arial" w:cs="Arial"/>
      <w:sz w:val="24"/>
      <w:szCs w:val="24"/>
    </w:rPr>
  </w:style>
  <w:style w:type="paragraph" w:customStyle="1" w:styleId="affff4">
    <w:name w:val="Комментарий"/>
    <w:basedOn w:val="affff3"/>
    <w:next w:val="a"/>
    <w:uiPriority w:val="99"/>
    <w:rsid w:val="00D1280D"/>
    <w:pPr>
      <w:spacing w:before="75"/>
      <w:ind w:right="0"/>
      <w:jc w:val="both"/>
    </w:pPr>
    <w:rPr>
      <w:color w:val="353842"/>
      <w:shd w:val="clear" w:color="auto" w:fill="F0F0F0"/>
    </w:rPr>
  </w:style>
  <w:style w:type="paragraph" w:customStyle="1" w:styleId="affff5">
    <w:name w:val="Информация об изменениях документа"/>
    <w:basedOn w:val="affff4"/>
    <w:next w:val="a"/>
    <w:uiPriority w:val="99"/>
    <w:rsid w:val="00D1280D"/>
    <w:rPr>
      <w:i/>
      <w:iCs/>
    </w:rPr>
  </w:style>
  <w:style w:type="paragraph" w:customStyle="1" w:styleId="affff6">
    <w:name w:val="Текст (лев. подпись)"/>
    <w:basedOn w:val="a"/>
    <w:next w:val="a"/>
    <w:uiPriority w:val="99"/>
    <w:rsid w:val="00D1280D"/>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fff7">
    <w:name w:val="Колонтитул (левый)"/>
    <w:basedOn w:val="affff6"/>
    <w:next w:val="a"/>
    <w:uiPriority w:val="99"/>
    <w:rsid w:val="00D1280D"/>
    <w:rPr>
      <w:sz w:val="14"/>
      <w:szCs w:val="14"/>
    </w:rPr>
  </w:style>
  <w:style w:type="paragraph" w:customStyle="1" w:styleId="affff8">
    <w:name w:val="Текст (прав. подпись)"/>
    <w:basedOn w:val="a"/>
    <w:next w:val="a"/>
    <w:uiPriority w:val="99"/>
    <w:rsid w:val="00D1280D"/>
    <w:pPr>
      <w:widowControl w:val="0"/>
      <w:autoSpaceDE w:val="0"/>
      <w:autoSpaceDN w:val="0"/>
      <w:adjustRightInd w:val="0"/>
      <w:spacing w:after="0" w:line="240" w:lineRule="auto"/>
      <w:jc w:val="right"/>
    </w:pPr>
    <w:rPr>
      <w:rFonts w:ascii="Arial" w:eastAsia="Times New Roman" w:hAnsi="Arial" w:cs="Arial"/>
      <w:sz w:val="24"/>
      <w:szCs w:val="24"/>
    </w:rPr>
  </w:style>
  <w:style w:type="paragraph" w:customStyle="1" w:styleId="affff9">
    <w:name w:val="Колонтитул (правый)"/>
    <w:basedOn w:val="affff8"/>
    <w:next w:val="a"/>
    <w:uiPriority w:val="99"/>
    <w:rsid w:val="00D1280D"/>
    <w:rPr>
      <w:sz w:val="14"/>
      <w:szCs w:val="14"/>
    </w:rPr>
  </w:style>
  <w:style w:type="paragraph" w:customStyle="1" w:styleId="affffa">
    <w:name w:val="Комментарий пользователя"/>
    <w:basedOn w:val="affff4"/>
    <w:next w:val="a"/>
    <w:uiPriority w:val="99"/>
    <w:rsid w:val="00D1280D"/>
    <w:pPr>
      <w:jc w:val="left"/>
    </w:pPr>
    <w:rPr>
      <w:shd w:val="clear" w:color="auto" w:fill="FFDFE0"/>
    </w:rPr>
  </w:style>
  <w:style w:type="paragraph" w:customStyle="1" w:styleId="affffb">
    <w:name w:val="Куда обратиться?"/>
    <w:basedOn w:val="afff1"/>
    <w:next w:val="a"/>
    <w:uiPriority w:val="99"/>
    <w:rsid w:val="00D1280D"/>
  </w:style>
  <w:style w:type="paragraph" w:customStyle="1" w:styleId="affffc">
    <w:name w:val="Моноширинный"/>
    <w:basedOn w:val="a"/>
    <w:next w:val="a"/>
    <w:uiPriority w:val="99"/>
    <w:rsid w:val="00D1280D"/>
    <w:pPr>
      <w:widowControl w:val="0"/>
      <w:autoSpaceDE w:val="0"/>
      <w:autoSpaceDN w:val="0"/>
      <w:adjustRightInd w:val="0"/>
      <w:spacing w:after="0" w:line="240" w:lineRule="auto"/>
    </w:pPr>
    <w:rPr>
      <w:rFonts w:ascii="Courier New" w:eastAsia="Times New Roman" w:hAnsi="Courier New" w:cs="Courier New"/>
      <w:sz w:val="24"/>
      <w:szCs w:val="24"/>
    </w:rPr>
  </w:style>
  <w:style w:type="character" w:customStyle="1" w:styleId="affffd">
    <w:name w:val="Найденные слова"/>
    <w:uiPriority w:val="99"/>
    <w:rsid w:val="00D1280D"/>
    <w:rPr>
      <w:color w:val="26282F"/>
      <w:shd w:val="clear" w:color="auto" w:fill="FFF580"/>
    </w:rPr>
  </w:style>
  <w:style w:type="character" w:customStyle="1" w:styleId="affffe">
    <w:name w:val="Не вступил в силу"/>
    <w:uiPriority w:val="99"/>
    <w:rsid w:val="00D1280D"/>
    <w:rPr>
      <w:color w:val="000000"/>
      <w:shd w:val="clear" w:color="auto" w:fill="D8EDE8"/>
    </w:rPr>
  </w:style>
  <w:style w:type="paragraph" w:customStyle="1" w:styleId="afffff">
    <w:name w:val="Необходимые документы"/>
    <w:basedOn w:val="afff1"/>
    <w:next w:val="a"/>
    <w:uiPriority w:val="99"/>
    <w:rsid w:val="00D1280D"/>
    <w:pPr>
      <w:ind w:firstLine="118"/>
    </w:pPr>
  </w:style>
  <w:style w:type="paragraph" w:customStyle="1" w:styleId="afffff0">
    <w:name w:val="Нормальный (таблица)"/>
    <w:basedOn w:val="a"/>
    <w:next w:val="a"/>
    <w:uiPriority w:val="99"/>
    <w:rsid w:val="00D1280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fff1">
    <w:name w:val="Таблицы (моноширинный)"/>
    <w:basedOn w:val="a"/>
    <w:next w:val="a"/>
    <w:uiPriority w:val="99"/>
    <w:rsid w:val="00D1280D"/>
    <w:pPr>
      <w:widowControl w:val="0"/>
      <w:autoSpaceDE w:val="0"/>
      <w:autoSpaceDN w:val="0"/>
      <w:adjustRightInd w:val="0"/>
      <w:spacing w:after="0" w:line="240" w:lineRule="auto"/>
    </w:pPr>
    <w:rPr>
      <w:rFonts w:ascii="Courier New" w:eastAsia="Times New Roman" w:hAnsi="Courier New" w:cs="Courier New"/>
      <w:sz w:val="24"/>
      <w:szCs w:val="24"/>
    </w:rPr>
  </w:style>
  <w:style w:type="paragraph" w:customStyle="1" w:styleId="afffff2">
    <w:name w:val="Оглавление"/>
    <w:basedOn w:val="afffff1"/>
    <w:next w:val="a"/>
    <w:uiPriority w:val="99"/>
    <w:rsid w:val="00D1280D"/>
    <w:pPr>
      <w:ind w:left="140"/>
    </w:pPr>
  </w:style>
  <w:style w:type="character" w:customStyle="1" w:styleId="afffff3">
    <w:name w:val="Опечатки"/>
    <w:uiPriority w:val="99"/>
    <w:rsid w:val="00D1280D"/>
    <w:rPr>
      <w:color w:val="FF0000"/>
    </w:rPr>
  </w:style>
  <w:style w:type="paragraph" w:customStyle="1" w:styleId="afffff4">
    <w:name w:val="Переменная часть"/>
    <w:basedOn w:val="afff7"/>
    <w:next w:val="a"/>
    <w:uiPriority w:val="99"/>
    <w:rsid w:val="00D1280D"/>
    <w:rPr>
      <w:sz w:val="18"/>
      <w:szCs w:val="18"/>
    </w:rPr>
  </w:style>
  <w:style w:type="paragraph" w:customStyle="1" w:styleId="afffff5">
    <w:name w:val="Подвал для информации об изменениях"/>
    <w:basedOn w:val="1"/>
    <w:next w:val="a"/>
    <w:uiPriority w:val="99"/>
    <w:rsid w:val="00D1280D"/>
    <w:pPr>
      <w:keepNext w:val="0"/>
      <w:keepLines w:val="0"/>
      <w:widowControl w:val="0"/>
      <w:autoSpaceDE w:val="0"/>
      <w:autoSpaceDN w:val="0"/>
      <w:adjustRightInd w:val="0"/>
      <w:spacing w:before="108" w:after="108" w:line="240" w:lineRule="auto"/>
      <w:jc w:val="center"/>
      <w:outlineLvl w:val="9"/>
    </w:pPr>
    <w:rPr>
      <w:rFonts w:ascii="Arial" w:eastAsia="Times New Roman" w:hAnsi="Arial" w:cs="Arial"/>
      <w:b w:val="0"/>
      <w:bCs w:val="0"/>
      <w:color w:val="26282F"/>
      <w:sz w:val="18"/>
      <w:szCs w:val="18"/>
    </w:rPr>
  </w:style>
  <w:style w:type="paragraph" w:customStyle="1" w:styleId="afffff6">
    <w:name w:val="Подзаголовок для информации об изменениях"/>
    <w:basedOn w:val="affff1"/>
    <w:next w:val="a"/>
    <w:uiPriority w:val="99"/>
    <w:rsid w:val="00D1280D"/>
    <w:rPr>
      <w:b/>
      <w:bCs/>
    </w:rPr>
  </w:style>
  <w:style w:type="paragraph" w:customStyle="1" w:styleId="afffff7">
    <w:name w:val="Подчёркнуный текст"/>
    <w:basedOn w:val="a"/>
    <w:next w:val="a"/>
    <w:uiPriority w:val="99"/>
    <w:rsid w:val="00D1280D"/>
    <w:pPr>
      <w:widowControl w:val="0"/>
      <w:autoSpaceDE w:val="0"/>
      <w:autoSpaceDN w:val="0"/>
      <w:adjustRightInd w:val="0"/>
      <w:spacing w:after="0" w:line="240" w:lineRule="auto"/>
      <w:ind w:firstLine="720"/>
      <w:jc w:val="both"/>
    </w:pPr>
    <w:rPr>
      <w:rFonts w:ascii="Arial" w:eastAsia="Times New Roman" w:hAnsi="Arial" w:cs="Arial"/>
      <w:sz w:val="24"/>
      <w:szCs w:val="24"/>
    </w:rPr>
  </w:style>
  <w:style w:type="paragraph" w:customStyle="1" w:styleId="afffff8">
    <w:name w:val="Постоянная часть"/>
    <w:basedOn w:val="afff7"/>
    <w:next w:val="a"/>
    <w:uiPriority w:val="99"/>
    <w:rsid w:val="00D1280D"/>
    <w:rPr>
      <w:sz w:val="20"/>
      <w:szCs w:val="20"/>
    </w:rPr>
  </w:style>
  <w:style w:type="paragraph" w:customStyle="1" w:styleId="afffff9">
    <w:name w:val="Прижатый влево"/>
    <w:basedOn w:val="a"/>
    <w:next w:val="a"/>
    <w:uiPriority w:val="99"/>
    <w:rsid w:val="00D1280D"/>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ffffa">
    <w:name w:val="Пример."/>
    <w:basedOn w:val="afff1"/>
    <w:next w:val="a"/>
    <w:uiPriority w:val="99"/>
    <w:rsid w:val="00D1280D"/>
  </w:style>
  <w:style w:type="paragraph" w:customStyle="1" w:styleId="afffffb">
    <w:name w:val="Примечание."/>
    <w:basedOn w:val="afff1"/>
    <w:next w:val="a"/>
    <w:uiPriority w:val="99"/>
    <w:rsid w:val="00D1280D"/>
  </w:style>
  <w:style w:type="character" w:customStyle="1" w:styleId="afffffc">
    <w:name w:val="Продолжение ссылки"/>
    <w:uiPriority w:val="99"/>
    <w:rsid w:val="00D1280D"/>
  </w:style>
  <w:style w:type="paragraph" w:customStyle="1" w:styleId="afffffd">
    <w:name w:val="Словарная статья"/>
    <w:basedOn w:val="a"/>
    <w:next w:val="a"/>
    <w:uiPriority w:val="99"/>
    <w:rsid w:val="00D1280D"/>
    <w:pPr>
      <w:widowControl w:val="0"/>
      <w:autoSpaceDE w:val="0"/>
      <w:autoSpaceDN w:val="0"/>
      <w:adjustRightInd w:val="0"/>
      <w:spacing w:after="0" w:line="240" w:lineRule="auto"/>
      <w:ind w:right="118"/>
      <w:jc w:val="both"/>
    </w:pPr>
    <w:rPr>
      <w:rFonts w:ascii="Arial" w:eastAsia="Times New Roman" w:hAnsi="Arial" w:cs="Arial"/>
      <w:sz w:val="24"/>
      <w:szCs w:val="24"/>
    </w:rPr>
  </w:style>
  <w:style w:type="character" w:customStyle="1" w:styleId="afffffe">
    <w:name w:val="Сравнение редакций"/>
    <w:uiPriority w:val="99"/>
    <w:rsid w:val="00D1280D"/>
    <w:rPr>
      <w:color w:val="26282F"/>
    </w:rPr>
  </w:style>
  <w:style w:type="character" w:customStyle="1" w:styleId="affffff">
    <w:name w:val="Сравнение редакций. Добавленный фрагмент"/>
    <w:uiPriority w:val="99"/>
    <w:rsid w:val="00D1280D"/>
    <w:rPr>
      <w:color w:val="000000"/>
      <w:shd w:val="clear" w:color="auto" w:fill="C1D7FF"/>
    </w:rPr>
  </w:style>
  <w:style w:type="character" w:customStyle="1" w:styleId="affffff0">
    <w:name w:val="Сравнение редакций. Удаленный фрагмент"/>
    <w:uiPriority w:val="99"/>
    <w:rsid w:val="00D1280D"/>
    <w:rPr>
      <w:color w:val="000000"/>
      <w:shd w:val="clear" w:color="auto" w:fill="C4C413"/>
    </w:rPr>
  </w:style>
  <w:style w:type="paragraph" w:customStyle="1" w:styleId="affffff1">
    <w:name w:val="Ссылка на официальную публикацию"/>
    <w:basedOn w:val="a"/>
    <w:next w:val="a"/>
    <w:uiPriority w:val="99"/>
    <w:rsid w:val="00D1280D"/>
    <w:pPr>
      <w:widowControl w:val="0"/>
      <w:autoSpaceDE w:val="0"/>
      <w:autoSpaceDN w:val="0"/>
      <w:adjustRightInd w:val="0"/>
      <w:spacing w:after="0" w:line="240" w:lineRule="auto"/>
      <w:ind w:firstLine="720"/>
      <w:jc w:val="both"/>
    </w:pPr>
    <w:rPr>
      <w:rFonts w:ascii="Arial" w:eastAsia="Times New Roman" w:hAnsi="Arial" w:cs="Arial"/>
      <w:sz w:val="24"/>
      <w:szCs w:val="24"/>
    </w:rPr>
  </w:style>
  <w:style w:type="paragraph" w:customStyle="1" w:styleId="affffff2">
    <w:name w:val="Текст в таблице"/>
    <w:basedOn w:val="afffff0"/>
    <w:next w:val="a"/>
    <w:uiPriority w:val="99"/>
    <w:rsid w:val="00D1280D"/>
    <w:pPr>
      <w:ind w:firstLine="500"/>
    </w:pPr>
  </w:style>
  <w:style w:type="paragraph" w:customStyle="1" w:styleId="affffff3">
    <w:name w:val="Текст ЭР (см. также)"/>
    <w:basedOn w:val="a"/>
    <w:next w:val="a"/>
    <w:uiPriority w:val="99"/>
    <w:rsid w:val="00D1280D"/>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ffffff4">
    <w:name w:val="Технический комментарий"/>
    <w:basedOn w:val="a"/>
    <w:next w:val="a"/>
    <w:uiPriority w:val="99"/>
    <w:rsid w:val="00D1280D"/>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rPr>
  </w:style>
  <w:style w:type="character" w:customStyle="1" w:styleId="affffff5">
    <w:name w:val="Утратил силу"/>
    <w:uiPriority w:val="99"/>
    <w:rsid w:val="00D1280D"/>
    <w:rPr>
      <w:strike/>
      <w:color w:val="666600"/>
    </w:rPr>
  </w:style>
  <w:style w:type="paragraph" w:customStyle="1" w:styleId="affffff6">
    <w:name w:val="Формула"/>
    <w:basedOn w:val="a"/>
    <w:next w:val="a"/>
    <w:uiPriority w:val="99"/>
    <w:rsid w:val="00D1280D"/>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rPr>
  </w:style>
  <w:style w:type="paragraph" w:customStyle="1" w:styleId="affffff7">
    <w:name w:val="Центрированный (таблица)"/>
    <w:basedOn w:val="afffff0"/>
    <w:next w:val="a"/>
    <w:uiPriority w:val="99"/>
    <w:rsid w:val="00D1280D"/>
    <w:pPr>
      <w:jc w:val="center"/>
    </w:pPr>
  </w:style>
  <w:style w:type="paragraph" w:customStyle="1" w:styleId="-">
    <w:name w:val="ЭР-содержание (правое окно)"/>
    <w:basedOn w:val="a"/>
    <w:next w:val="a"/>
    <w:uiPriority w:val="99"/>
    <w:rsid w:val="00D1280D"/>
    <w:pPr>
      <w:widowControl w:val="0"/>
      <w:autoSpaceDE w:val="0"/>
      <w:autoSpaceDN w:val="0"/>
      <w:adjustRightInd w:val="0"/>
      <w:spacing w:before="300" w:after="0" w:line="240" w:lineRule="auto"/>
    </w:pPr>
    <w:rPr>
      <w:rFonts w:ascii="Arial" w:eastAsia="Times New Roman" w:hAnsi="Arial" w:cs="Arial"/>
      <w:sz w:val="24"/>
      <w:szCs w:val="24"/>
    </w:rPr>
  </w:style>
  <w:style w:type="table" w:customStyle="1" w:styleId="18">
    <w:name w:val="Сетка таблицы1"/>
    <w:basedOn w:val="a1"/>
    <w:next w:val="af8"/>
    <w:uiPriority w:val="59"/>
    <w:rsid w:val="00D1280D"/>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8"/>
    <w:uiPriority w:val="59"/>
    <w:rsid w:val="00D1280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
    <w:next w:val="a"/>
    <w:rsid w:val="00D1280D"/>
    <w:pPr>
      <w:widowControl w:val="0"/>
      <w:suppressAutoHyphens/>
      <w:autoSpaceDE w:val="0"/>
      <w:spacing w:before="108" w:after="108" w:line="240" w:lineRule="auto"/>
      <w:jc w:val="center"/>
      <w:outlineLvl w:val="0"/>
    </w:pPr>
    <w:rPr>
      <w:rFonts w:ascii="Arial" w:eastAsia="Times New Roman" w:hAnsi="Arial" w:cs="Arial"/>
      <w:b/>
      <w:bCs/>
      <w:color w:val="26282F"/>
      <w:kern w:val="1"/>
      <w:sz w:val="24"/>
      <w:szCs w:val="24"/>
      <w:lang w:eastAsia="ar-SA"/>
    </w:rPr>
  </w:style>
  <w:style w:type="character" w:customStyle="1" w:styleId="25">
    <w:name w:val="Основной текст2"/>
    <w:uiPriority w:val="99"/>
    <w:rsid w:val="00D1280D"/>
    <w:rPr>
      <w:rFonts w:ascii="Times New Roman" w:hAnsi="Times New Roman" w:cs="Times New Roman" w:hint="default"/>
      <w:strike w:val="0"/>
      <w:dstrike w:val="0"/>
      <w:color w:val="000000"/>
      <w:spacing w:val="0"/>
      <w:w w:val="100"/>
      <w:position w:val="0"/>
      <w:sz w:val="26"/>
      <w:u w:val="none"/>
      <w:effect w:val="none"/>
      <w:lang w:val="ru-RU" w:eastAsia="x-none"/>
    </w:rPr>
  </w:style>
  <w:style w:type="numbering" w:customStyle="1" w:styleId="34">
    <w:name w:val="Нет списка3"/>
    <w:next w:val="a2"/>
    <w:uiPriority w:val="99"/>
    <w:semiHidden/>
    <w:unhideWhenUsed/>
    <w:rsid w:val="00D1280D"/>
  </w:style>
  <w:style w:type="paragraph" w:customStyle="1" w:styleId="msonormal0">
    <w:name w:val="msonormal"/>
    <w:basedOn w:val="a"/>
    <w:uiPriority w:val="99"/>
    <w:semiHidden/>
    <w:rsid w:val="00D1280D"/>
    <w:pPr>
      <w:suppressAutoHyphens/>
    </w:pPr>
    <w:rPr>
      <w:rFonts w:ascii="Times New Roman" w:eastAsia="Times New Roman" w:hAnsi="Times New Roman" w:cs="Times New Roman"/>
      <w:sz w:val="24"/>
      <w:szCs w:val="24"/>
      <w:lang w:eastAsia="zh-CN"/>
    </w:rPr>
  </w:style>
  <w:style w:type="paragraph" w:styleId="affffff8">
    <w:name w:val="caption"/>
    <w:basedOn w:val="a"/>
    <w:uiPriority w:val="99"/>
    <w:semiHidden/>
    <w:unhideWhenUsed/>
    <w:qFormat/>
    <w:rsid w:val="00D1280D"/>
    <w:pPr>
      <w:suppressLineNumbers/>
      <w:suppressAutoHyphens/>
      <w:spacing w:before="120" w:after="120"/>
    </w:pPr>
    <w:rPr>
      <w:rFonts w:ascii="Calibri" w:eastAsia="Times New Roman" w:hAnsi="Calibri" w:cs="FreeSans"/>
      <w:i/>
      <w:iCs/>
      <w:sz w:val="24"/>
      <w:szCs w:val="24"/>
      <w:lang w:eastAsia="zh-CN"/>
    </w:rPr>
  </w:style>
  <w:style w:type="paragraph" w:styleId="affffff9">
    <w:name w:val="List"/>
    <w:basedOn w:val="a"/>
    <w:uiPriority w:val="99"/>
    <w:semiHidden/>
    <w:unhideWhenUsed/>
    <w:rsid w:val="00D1280D"/>
    <w:pPr>
      <w:suppressAutoHyphens/>
      <w:spacing w:after="0" w:line="240" w:lineRule="auto"/>
      <w:ind w:left="283" w:hanging="283"/>
    </w:pPr>
    <w:rPr>
      <w:rFonts w:ascii="Times New Roman" w:eastAsia="Times New Roman" w:hAnsi="Times New Roman" w:cs="Times New Roman"/>
      <w:sz w:val="24"/>
      <w:szCs w:val="24"/>
      <w:lang w:eastAsia="zh-CN"/>
    </w:rPr>
  </w:style>
  <w:style w:type="character" w:customStyle="1" w:styleId="af">
    <w:name w:val="Без интервала Знак"/>
    <w:link w:val="ae"/>
    <w:locked/>
    <w:rsid w:val="00D1280D"/>
  </w:style>
  <w:style w:type="paragraph" w:customStyle="1" w:styleId="19">
    <w:name w:val="Указатель1"/>
    <w:basedOn w:val="a"/>
    <w:uiPriority w:val="99"/>
    <w:semiHidden/>
    <w:rsid w:val="00D1280D"/>
    <w:pPr>
      <w:suppressLineNumbers/>
      <w:suppressAutoHyphens/>
    </w:pPr>
    <w:rPr>
      <w:rFonts w:ascii="Calibri" w:eastAsia="Times New Roman" w:hAnsi="Calibri" w:cs="FreeSans"/>
      <w:lang w:eastAsia="zh-CN"/>
    </w:rPr>
  </w:style>
  <w:style w:type="paragraph" w:customStyle="1" w:styleId="1a">
    <w:name w:val="Схема документа1"/>
    <w:basedOn w:val="a"/>
    <w:uiPriority w:val="99"/>
    <w:semiHidden/>
    <w:rsid w:val="00D1280D"/>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210">
    <w:name w:val="Основной текст 21"/>
    <w:basedOn w:val="a"/>
    <w:uiPriority w:val="99"/>
    <w:semiHidden/>
    <w:rsid w:val="00D1280D"/>
    <w:pPr>
      <w:suppressAutoHyphens/>
      <w:spacing w:after="0" w:line="240" w:lineRule="auto"/>
    </w:pPr>
    <w:rPr>
      <w:rFonts w:ascii="Arial" w:eastAsia="Times New Roman" w:hAnsi="Arial" w:cs="Arial"/>
      <w:b/>
      <w:bCs/>
      <w:sz w:val="24"/>
      <w:szCs w:val="24"/>
      <w:lang w:eastAsia="zh-CN"/>
    </w:rPr>
  </w:style>
  <w:style w:type="paragraph" w:customStyle="1" w:styleId="1b">
    <w:name w:val="Знак1 Знак Знак Знак"/>
    <w:basedOn w:val="a"/>
    <w:uiPriority w:val="99"/>
    <w:semiHidden/>
    <w:rsid w:val="00D1280D"/>
    <w:pPr>
      <w:suppressAutoHyphens/>
      <w:spacing w:after="160" w:line="240" w:lineRule="exact"/>
    </w:pPr>
    <w:rPr>
      <w:rFonts w:ascii="Verdana" w:eastAsia="Times New Roman" w:hAnsi="Verdana" w:cs="Verdana"/>
      <w:sz w:val="20"/>
      <w:szCs w:val="20"/>
      <w:lang w:val="en-US" w:eastAsia="zh-CN"/>
    </w:rPr>
  </w:style>
  <w:style w:type="paragraph" w:customStyle="1" w:styleId="310">
    <w:name w:val="Основной текст 31"/>
    <w:basedOn w:val="a"/>
    <w:uiPriority w:val="99"/>
    <w:semiHidden/>
    <w:rsid w:val="00D1280D"/>
    <w:pPr>
      <w:suppressAutoHyphens/>
      <w:spacing w:after="120"/>
    </w:pPr>
    <w:rPr>
      <w:rFonts w:ascii="Calibri" w:eastAsia="Times New Roman" w:hAnsi="Calibri" w:cs="Times New Roman"/>
      <w:sz w:val="16"/>
      <w:szCs w:val="16"/>
      <w:lang w:eastAsia="zh-CN"/>
    </w:rPr>
  </w:style>
  <w:style w:type="paragraph" w:customStyle="1" w:styleId="ConsNormal">
    <w:name w:val="ConsNormal"/>
    <w:uiPriority w:val="99"/>
    <w:semiHidden/>
    <w:rsid w:val="00D1280D"/>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1c">
    <w:name w:val="Название объекта1"/>
    <w:basedOn w:val="a"/>
    <w:next w:val="a"/>
    <w:uiPriority w:val="99"/>
    <w:semiHidden/>
    <w:rsid w:val="00D1280D"/>
    <w:pPr>
      <w:suppressAutoHyphens/>
      <w:spacing w:after="0" w:line="240" w:lineRule="auto"/>
      <w:jc w:val="center"/>
    </w:pPr>
    <w:rPr>
      <w:rFonts w:ascii="Times New Roman" w:eastAsia="Times New Roman" w:hAnsi="Times New Roman" w:cs="Times New Roman"/>
      <w:b/>
      <w:bCs/>
      <w:sz w:val="24"/>
      <w:szCs w:val="24"/>
      <w:lang w:eastAsia="zh-CN"/>
    </w:rPr>
  </w:style>
  <w:style w:type="paragraph" w:customStyle="1" w:styleId="1d">
    <w:name w:val="Текст примечания1"/>
    <w:basedOn w:val="a"/>
    <w:uiPriority w:val="99"/>
    <w:semiHidden/>
    <w:rsid w:val="00D1280D"/>
    <w:pPr>
      <w:suppressAutoHyphens/>
    </w:pPr>
    <w:rPr>
      <w:rFonts w:ascii="Calibri" w:eastAsia="Times New Roman" w:hAnsi="Calibri" w:cs="Times New Roman"/>
      <w:sz w:val="20"/>
      <w:szCs w:val="20"/>
      <w:lang w:eastAsia="zh-CN"/>
    </w:rPr>
  </w:style>
  <w:style w:type="paragraph" w:customStyle="1" w:styleId="printr">
    <w:name w:val="printr"/>
    <w:basedOn w:val="a"/>
    <w:uiPriority w:val="99"/>
    <w:semiHidden/>
    <w:rsid w:val="00D1280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affffffa">
    <w:name w:val="Содержимое таблицы"/>
    <w:basedOn w:val="a"/>
    <w:uiPriority w:val="99"/>
    <w:semiHidden/>
    <w:rsid w:val="00D1280D"/>
    <w:pPr>
      <w:suppressLineNumbers/>
      <w:suppressAutoHyphens/>
    </w:pPr>
    <w:rPr>
      <w:rFonts w:ascii="Calibri" w:eastAsia="Times New Roman" w:hAnsi="Calibri" w:cs="Times New Roman"/>
      <w:lang w:eastAsia="zh-CN"/>
    </w:rPr>
  </w:style>
  <w:style w:type="paragraph" w:customStyle="1" w:styleId="affffffb">
    <w:name w:val="Заголовок таблицы"/>
    <w:basedOn w:val="affffffa"/>
    <w:uiPriority w:val="99"/>
    <w:semiHidden/>
    <w:rsid w:val="00D1280D"/>
    <w:pPr>
      <w:jc w:val="center"/>
    </w:pPr>
    <w:rPr>
      <w:b/>
      <w:bCs/>
    </w:rPr>
  </w:style>
  <w:style w:type="paragraph" w:customStyle="1" w:styleId="1110">
    <w:name w:val="Рег. 1.1.1"/>
    <w:basedOn w:val="a"/>
    <w:uiPriority w:val="99"/>
    <w:semiHidden/>
    <w:rsid w:val="00D1280D"/>
    <w:pPr>
      <w:spacing w:after="0"/>
      <w:jc w:val="both"/>
    </w:pPr>
    <w:rPr>
      <w:rFonts w:ascii="Times New Roman" w:eastAsia="Times New Roman" w:hAnsi="Times New Roman" w:cs="Times New Roman"/>
      <w:color w:val="000000"/>
      <w:sz w:val="28"/>
      <w:szCs w:val="20"/>
    </w:rPr>
  </w:style>
  <w:style w:type="character" w:customStyle="1" w:styleId="WW8Num1z0">
    <w:name w:val="WW8Num1z0"/>
    <w:rsid w:val="00D1280D"/>
    <w:rPr>
      <w:rFonts w:ascii="Vladimir Script" w:hAnsi="Vladimir Script" w:cs="Vladimir Script" w:hint="default"/>
    </w:rPr>
  </w:style>
  <w:style w:type="character" w:customStyle="1" w:styleId="WW8Num1z1">
    <w:name w:val="WW8Num1z1"/>
    <w:rsid w:val="00D1280D"/>
    <w:rPr>
      <w:rFonts w:ascii="Courier New" w:hAnsi="Courier New" w:cs="Courier New" w:hint="default"/>
    </w:rPr>
  </w:style>
  <w:style w:type="character" w:customStyle="1" w:styleId="WW8Num1z2">
    <w:name w:val="WW8Num1z2"/>
    <w:rsid w:val="00D1280D"/>
    <w:rPr>
      <w:rFonts w:ascii="Wingdings" w:hAnsi="Wingdings" w:cs="Wingdings" w:hint="default"/>
    </w:rPr>
  </w:style>
  <w:style w:type="character" w:customStyle="1" w:styleId="WW8Num1z3">
    <w:name w:val="WW8Num1z3"/>
    <w:rsid w:val="00D1280D"/>
    <w:rPr>
      <w:rFonts w:ascii="Symbol" w:hAnsi="Symbol" w:cs="Symbol" w:hint="default"/>
    </w:rPr>
  </w:style>
  <w:style w:type="character" w:customStyle="1" w:styleId="WW8Num2z0">
    <w:name w:val="WW8Num2z0"/>
    <w:rsid w:val="00D1280D"/>
    <w:rPr>
      <w:rFonts w:ascii="Vladimir Script" w:hAnsi="Vladimir Script" w:cs="Vladimir Script" w:hint="default"/>
    </w:rPr>
  </w:style>
  <w:style w:type="character" w:customStyle="1" w:styleId="WW8Num2z1">
    <w:name w:val="WW8Num2z1"/>
    <w:rsid w:val="00D1280D"/>
    <w:rPr>
      <w:rFonts w:ascii="Courier New" w:hAnsi="Courier New" w:cs="Courier New" w:hint="default"/>
    </w:rPr>
  </w:style>
  <w:style w:type="character" w:customStyle="1" w:styleId="WW8Num2z2">
    <w:name w:val="WW8Num2z2"/>
    <w:rsid w:val="00D1280D"/>
    <w:rPr>
      <w:rFonts w:ascii="Wingdings" w:hAnsi="Wingdings" w:cs="Wingdings" w:hint="default"/>
    </w:rPr>
  </w:style>
  <w:style w:type="character" w:customStyle="1" w:styleId="WW8Num2z3">
    <w:name w:val="WW8Num2z3"/>
    <w:rsid w:val="00D1280D"/>
    <w:rPr>
      <w:rFonts w:ascii="Symbol" w:hAnsi="Symbol" w:cs="Symbol" w:hint="default"/>
    </w:rPr>
  </w:style>
  <w:style w:type="character" w:customStyle="1" w:styleId="WW8Num3z0">
    <w:name w:val="WW8Num3z0"/>
    <w:rsid w:val="00D1280D"/>
    <w:rPr>
      <w:rFonts w:ascii="Times New Roman" w:hAnsi="Times New Roman" w:cs="Times New Roman" w:hint="default"/>
    </w:rPr>
  </w:style>
  <w:style w:type="character" w:customStyle="1" w:styleId="WW8Num4z0">
    <w:name w:val="WW8Num4z0"/>
    <w:rsid w:val="00D1280D"/>
    <w:rPr>
      <w:b w:val="0"/>
      <w:bCs w:val="0"/>
    </w:rPr>
  </w:style>
  <w:style w:type="character" w:customStyle="1" w:styleId="WW8Num4z1">
    <w:name w:val="WW8Num4z1"/>
    <w:rsid w:val="00D1280D"/>
  </w:style>
  <w:style w:type="character" w:customStyle="1" w:styleId="WW8Num4z2">
    <w:name w:val="WW8Num4z2"/>
    <w:rsid w:val="00D1280D"/>
  </w:style>
  <w:style w:type="character" w:customStyle="1" w:styleId="WW8Num4z3">
    <w:name w:val="WW8Num4z3"/>
    <w:rsid w:val="00D1280D"/>
  </w:style>
  <w:style w:type="character" w:customStyle="1" w:styleId="WW8Num4z4">
    <w:name w:val="WW8Num4z4"/>
    <w:rsid w:val="00D1280D"/>
  </w:style>
  <w:style w:type="character" w:customStyle="1" w:styleId="WW8Num4z5">
    <w:name w:val="WW8Num4z5"/>
    <w:rsid w:val="00D1280D"/>
  </w:style>
  <w:style w:type="character" w:customStyle="1" w:styleId="WW8Num4z6">
    <w:name w:val="WW8Num4z6"/>
    <w:rsid w:val="00D1280D"/>
  </w:style>
  <w:style w:type="character" w:customStyle="1" w:styleId="WW8Num4z7">
    <w:name w:val="WW8Num4z7"/>
    <w:rsid w:val="00D1280D"/>
  </w:style>
  <w:style w:type="character" w:customStyle="1" w:styleId="WW8Num4z8">
    <w:name w:val="WW8Num4z8"/>
    <w:rsid w:val="00D1280D"/>
  </w:style>
  <w:style w:type="character" w:customStyle="1" w:styleId="WW8Num5z0">
    <w:name w:val="WW8Num5z0"/>
    <w:rsid w:val="00D1280D"/>
    <w:rPr>
      <w:rFonts w:ascii="Times New Roman" w:hAnsi="Times New Roman" w:cs="Times New Roman" w:hint="default"/>
    </w:rPr>
  </w:style>
  <w:style w:type="character" w:customStyle="1" w:styleId="WW8Num5z1">
    <w:name w:val="WW8Num5z1"/>
    <w:rsid w:val="00D1280D"/>
    <w:rPr>
      <w:rFonts w:ascii="Times New Roman" w:hAnsi="Times New Roman" w:cs="Times New Roman" w:hint="default"/>
      <w:b w:val="0"/>
      <w:bCs w:val="0"/>
    </w:rPr>
  </w:style>
  <w:style w:type="character" w:customStyle="1" w:styleId="WW8Num6z0">
    <w:name w:val="WW8Num6z0"/>
    <w:rsid w:val="00D1280D"/>
    <w:rPr>
      <w:rFonts w:ascii="Times New Roman" w:hAnsi="Times New Roman" w:cs="Times New Roman" w:hint="default"/>
      <w:i w:val="0"/>
      <w:iCs w:val="0"/>
    </w:rPr>
  </w:style>
  <w:style w:type="character" w:customStyle="1" w:styleId="WW8Num6z1">
    <w:name w:val="WW8Num6z1"/>
    <w:rsid w:val="00D1280D"/>
    <w:rPr>
      <w:rFonts w:ascii="Times New Roman" w:hAnsi="Times New Roman" w:cs="Times New Roman" w:hint="default"/>
    </w:rPr>
  </w:style>
  <w:style w:type="character" w:customStyle="1" w:styleId="WW8Num7z0">
    <w:name w:val="WW8Num7z0"/>
    <w:rsid w:val="00D1280D"/>
    <w:rPr>
      <w:rFonts w:ascii="Times New Roman" w:hAnsi="Times New Roman" w:cs="Times New Roman" w:hint="default"/>
      <w:i w:val="0"/>
      <w:iCs w:val="0"/>
    </w:rPr>
  </w:style>
  <w:style w:type="character" w:customStyle="1" w:styleId="WW8Num8z0">
    <w:name w:val="WW8Num8z0"/>
    <w:rsid w:val="00D1280D"/>
    <w:rPr>
      <w:rFonts w:ascii="Times New Roman" w:hAnsi="Times New Roman" w:cs="Times New Roman" w:hint="default"/>
    </w:rPr>
  </w:style>
  <w:style w:type="character" w:customStyle="1" w:styleId="WW8Num9z0">
    <w:name w:val="WW8Num9z0"/>
    <w:rsid w:val="00D1280D"/>
    <w:rPr>
      <w:rFonts w:ascii="Times New Roman" w:hAnsi="Times New Roman" w:cs="Times New Roman" w:hint="default"/>
    </w:rPr>
  </w:style>
  <w:style w:type="character" w:customStyle="1" w:styleId="WW8Num10z0">
    <w:name w:val="WW8Num10z0"/>
    <w:rsid w:val="00D1280D"/>
    <w:rPr>
      <w:rFonts w:ascii="Vladimir Script" w:hAnsi="Vladimir Script" w:cs="Vladimir Script" w:hint="default"/>
    </w:rPr>
  </w:style>
  <w:style w:type="character" w:customStyle="1" w:styleId="WW8Num10z1">
    <w:name w:val="WW8Num10z1"/>
    <w:rsid w:val="00D1280D"/>
    <w:rPr>
      <w:rFonts w:ascii="Courier New" w:hAnsi="Courier New" w:cs="Courier New" w:hint="default"/>
    </w:rPr>
  </w:style>
  <w:style w:type="character" w:customStyle="1" w:styleId="WW8Num10z2">
    <w:name w:val="WW8Num10z2"/>
    <w:rsid w:val="00D1280D"/>
    <w:rPr>
      <w:rFonts w:ascii="Wingdings" w:hAnsi="Wingdings" w:cs="Wingdings" w:hint="default"/>
    </w:rPr>
  </w:style>
  <w:style w:type="character" w:customStyle="1" w:styleId="WW8Num10z3">
    <w:name w:val="WW8Num10z3"/>
    <w:rsid w:val="00D1280D"/>
    <w:rPr>
      <w:rFonts w:ascii="Symbol" w:hAnsi="Symbol" w:cs="Symbol" w:hint="default"/>
    </w:rPr>
  </w:style>
  <w:style w:type="character" w:customStyle="1" w:styleId="WW8Num11z0">
    <w:name w:val="WW8Num11z0"/>
    <w:rsid w:val="00D1280D"/>
    <w:rPr>
      <w:rFonts w:ascii="Times New Roman" w:hAnsi="Times New Roman" w:cs="Times New Roman" w:hint="default"/>
    </w:rPr>
  </w:style>
  <w:style w:type="character" w:customStyle="1" w:styleId="WW8Num12z0">
    <w:name w:val="WW8Num12z0"/>
    <w:rsid w:val="00D1280D"/>
    <w:rPr>
      <w:rFonts w:ascii="Vladimir Script" w:hAnsi="Vladimir Script" w:cs="Vladimir Script" w:hint="default"/>
    </w:rPr>
  </w:style>
  <w:style w:type="character" w:customStyle="1" w:styleId="WW8Num12z1">
    <w:name w:val="WW8Num12z1"/>
    <w:rsid w:val="00D1280D"/>
    <w:rPr>
      <w:rFonts w:ascii="Courier New" w:hAnsi="Courier New" w:cs="Courier New" w:hint="default"/>
    </w:rPr>
  </w:style>
  <w:style w:type="character" w:customStyle="1" w:styleId="WW8Num12z2">
    <w:name w:val="WW8Num12z2"/>
    <w:rsid w:val="00D1280D"/>
    <w:rPr>
      <w:rFonts w:ascii="Wingdings" w:hAnsi="Wingdings" w:cs="Wingdings" w:hint="default"/>
    </w:rPr>
  </w:style>
  <w:style w:type="character" w:customStyle="1" w:styleId="WW8Num12z3">
    <w:name w:val="WW8Num12z3"/>
    <w:rsid w:val="00D1280D"/>
    <w:rPr>
      <w:rFonts w:ascii="Symbol" w:hAnsi="Symbol" w:cs="Symbol" w:hint="default"/>
    </w:rPr>
  </w:style>
  <w:style w:type="character" w:customStyle="1" w:styleId="WW8Num13z0">
    <w:name w:val="WW8Num13z0"/>
    <w:rsid w:val="00D1280D"/>
  </w:style>
  <w:style w:type="character" w:customStyle="1" w:styleId="WW8Num13z1">
    <w:name w:val="WW8Num13z1"/>
    <w:rsid w:val="00D1280D"/>
  </w:style>
  <w:style w:type="character" w:customStyle="1" w:styleId="WW8Num13z2">
    <w:name w:val="WW8Num13z2"/>
    <w:rsid w:val="00D1280D"/>
  </w:style>
  <w:style w:type="character" w:customStyle="1" w:styleId="WW8Num13z3">
    <w:name w:val="WW8Num13z3"/>
    <w:rsid w:val="00D1280D"/>
  </w:style>
  <w:style w:type="character" w:customStyle="1" w:styleId="WW8Num13z4">
    <w:name w:val="WW8Num13z4"/>
    <w:rsid w:val="00D1280D"/>
  </w:style>
  <w:style w:type="character" w:customStyle="1" w:styleId="WW8Num13z5">
    <w:name w:val="WW8Num13z5"/>
    <w:rsid w:val="00D1280D"/>
  </w:style>
  <w:style w:type="character" w:customStyle="1" w:styleId="WW8Num13z6">
    <w:name w:val="WW8Num13z6"/>
    <w:rsid w:val="00D1280D"/>
  </w:style>
  <w:style w:type="character" w:customStyle="1" w:styleId="WW8Num13z7">
    <w:name w:val="WW8Num13z7"/>
    <w:rsid w:val="00D1280D"/>
  </w:style>
  <w:style w:type="character" w:customStyle="1" w:styleId="WW8Num13z8">
    <w:name w:val="WW8Num13z8"/>
    <w:rsid w:val="00D1280D"/>
  </w:style>
  <w:style w:type="character" w:customStyle="1" w:styleId="WW8Num14z0">
    <w:name w:val="WW8Num14z0"/>
    <w:rsid w:val="00D1280D"/>
    <w:rPr>
      <w:rFonts w:ascii="Times New Roman" w:hAnsi="Times New Roman" w:cs="Times New Roman" w:hint="default"/>
    </w:rPr>
  </w:style>
  <w:style w:type="character" w:customStyle="1" w:styleId="WW8Num15z0">
    <w:name w:val="WW8Num15z0"/>
    <w:rsid w:val="00D1280D"/>
    <w:rPr>
      <w:rFonts w:ascii="Times New Roman" w:hAnsi="Times New Roman" w:cs="Times New Roman" w:hint="default"/>
    </w:rPr>
  </w:style>
  <w:style w:type="character" w:customStyle="1" w:styleId="WW8Num16z0">
    <w:name w:val="WW8Num16z0"/>
    <w:rsid w:val="00D1280D"/>
    <w:rPr>
      <w:rFonts w:ascii="Times New Roman" w:hAnsi="Times New Roman" w:cs="Times New Roman" w:hint="default"/>
    </w:rPr>
  </w:style>
  <w:style w:type="character" w:customStyle="1" w:styleId="WW8Num17z0">
    <w:name w:val="WW8Num17z0"/>
    <w:rsid w:val="00D1280D"/>
  </w:style>
  <w:style w:type="character" w:customStyle="1" w:styleId="WW8Num17z1">
    <w:name w:val="WW8Num17z1"/>
    <w:rsid w:val="00D1280D"/>
  </w:style>
  <w:style w:type="character" w:customStyle="1" w:styleId="WW8Num17z2">
    <w:name w:val="WW8Num17z2"/>
    <w:rsid w:val="00D1280D"/>
  </w:style>
  <w:style w:type="character" w:customStyle="1" w:styleId="WW8Num17z3">
    <w:name w:val="WW8Num17z3"/>
    <w:rsid w:val="00D1280D"/>
  </w:style>
  <w:style w:type="character" w:customStyle="1" w:styleId="WW8Num17z4">
    <w:name w:val="WW8Num17z4"/>
    <w:rsid w:val="00D1280D"/>
  </w:style>
  <w:style w:type="character" w:customStyle="1" w:styleId="WW8Num17z5">
    <w:name w:val="WW8Num17z5"/>
    <w:rsid w:val="00D1280D"/>
  </w:style>
  <w:style w:type="character" w:customStyle="1" w:styleId="WW8Num17z6">
    <w:name w:val="WW8Num17z6"/>
    <w:rsid w:val="00D1280D"/>
  </w:style>
  <w:style w:type="character" w:customStyle="1" w:styleId="WW8Num17z7">
    <w:name w:val="WW8Num17z7"/>
    <w:rsid w:val="00D1280D"/>
  </w:style>
  <w:style w:type="character" w:customStyle="1" w:styleId="WW8Num17z8">
    <w:name w:val="WW8Num17z8"/>
    <w:rsid w:val="00D1280D"/>
  </w:style>
  <w:style w:type="character" w:customStyle="1" w:styleId="WW8Num18z0">
    <w:name w:val="WW8Num18z0"/>
    <w:rsid w:val="00D1280D"/>
    <w:rPr>
      <w:rFonts w:ascii="Times New Roman" w:eastAsia="Times New Roman" w:hAnsi="Times New Roman" w:cs="Times New Roman" w:hint="default"/>
    </w:rPr>
  </w:style>
  <w:style w:type="character" w:customStyle="1" w:styleId="WW8Num18z1">
    <w:name w:val="WW8Num18z1"/>
    <w:rsid w:val="00D1280D"/>
    <w:rPr>
      <w:rFonts w:ascii="Courier New" w:hAnsi="Courier New" w:cs="Courier New" w:hint="default"/>
    </w:rPr>
  </w:style>
  <w:style w:type="character" w:customStyle="1" w:styleId="WW8Num18z2">
    <w:name w:val="WW8Num18z2"/>
    <w:rsid w:val="00D1280D"/>
    <w:rPr>
      <w:rFonts w:ascii="Wingdings" w:hAnsi="Wingdings" w:cs="Wingdings" w:hint="default"/>
    </w:rPr>
  </w:style>
  <w:style w:type="character" w:customStyle="1" w:styleId="WW8Num18z3">
    <w:name w:val="WW8Num18z3"/>
    <w:rsid w:val="00D1280D"/>
    <w:rPr>
      <w:rFonts w:ascii="Symbol" w:hAnsi="Symbol" w:cs="Symbol" w:hint="default"/>
    </w:rPr>
  </w:style>
  <w:style w:type="character" w:customStyle="1" w:styleId="WW8Num19z0">
    <w:name w:val="WW8Num19z0"/>
    <w:rsid w:val="00D1280D"/>
    <w:rPr>
      <w:rFonts w:ascii="Times New Roman" w:hAnsi="Times New Roman" w:cs="Times New Roman" w:hint="default"/>
      <w:b w:val="0"/>
      <w:bCs w:val="0"/>
    </w:rPr>
  </w:style>
  <w:style w:type="character" w:customStyle="1" w:styleId="WW8Num20z0">
    <w:name w:val="WW8Num20z0"/>
    <w:rsid w:val="00D1280D"/>
    <w:rPr>
      <w:rFonts w:ascii="Times New Roman" w:hAnsi="Times New Roman" w:cs="Times New Roman" w:hint="default"/>
    </w:rPr>
  </w:style>
  <w:style w:type="character" w:customStyle="1" w:styleId="WW8Num21z0">
    <w:name w:val="WW8Num21z0"/>
    <w:rsid w:val="00D1280D"/>
    <w:rPr>
      <w:rFonts w:ascii="Vladimir Script" w:hAnsi="Vladimir Script" w:cs="Vladimir Script" w:hint="default"/>
    </w:rPr>
  </w:style>
  <w:style w:type="character" w:customStyle="1" w:styleId="WW8Num21z1">
    <w:name w:val="WW8Num21z1"/>
    <w:rsid w:val="00D1280D"/>
    <w:rPr>
      <w:rFonts w:ascii="Courier New" w:hAnsi="Courier New" w:cs="Courier New" w:hint="default"/>
    </w:rPr>
  </w:style>
  <w:style w:type="character" w:customStyle="1" w:styleId="WW8Num21z2">
    <w:name w:val="WW8Num21z2"/>
    <w:rsid w:val="00D1280D"/>
    <w:rPr>
      <w:rFonts w:ascii="Wingdings" w:hAnsi="Wingdings" w:cs="Wingdings" w:hint="default"/>
    </w:rPr>
  </w:style>
  <w:style w:type="character" w:customStyle="1" w:styleId="WW8Num21z3">
    <w:name w:val="WW8Num21z3"/>
    <w:rsid w:val="00D1280D"/>
    <w:rPr>
      <w:rFonts w:ascii="Symbol" w:hAnsi="Symbol" w:cs="Symbol" w:hint="default"/>
    </w:rPr>
  </w:style>
  <w:style w:type="character" w:customStyle="1" w:styleId="WW8Num22z0">
    <w:name w:val="WW8Num22z0"/>
    <w:rsid w:val="00D1280D"/>
  </w:style>
  <w:style w:type="character" w:customStyle="1" w:styleId="WW8Num22z1">
    <w:name w:val="WW8Num22z1"/>
    <w:rsid w:val="00D1280D"/>
  </w:style>
  <w:style w:type="character" w:customStyle="1" w:styleId="WW8Num22z2">
    <w:name w:val="WW8Num22z2"/>
    <w:rsid w:val="00D1280D"/>
  </w:style>
  <w:style w:type="character" w:customStyle="1" w:styleId="WW8Num22z3">
    <w:name w:val="WW8Num22z3"/>
    <w:rsid w:val="00D1280D"/>
  </w:style>
  <w:style w:type="character" w:customStyle="1" w:styleId="WW8Num22z4">
    <w:name w:val="WW8Num22z4"/>
    <w:rsid w:val="00D1280D"/>
  </w:style>
  <w:style w:type="character" w:customStyle="1" w:styleId="WW8Num22z5">
    <w:name w:val="WW8Num22z5"/>
    <w:rsid w:val="00D1280D"/>
  </w:style>
  <w:style w:type="character" w:customStyle="1" w:styleId="WW8Num22z6">
    <w:name w:val="WW8Num22z6"/>
    <w:rsid w:val="00D1280D"/>
  </w:style>
  <w:style w:type="character" w:customStyle="1" w:styleId="WW8Num22z7">
    <w:name w:val="WW8Num22z7"/>
    <w:rsid w:val="00D1280D"/>
  </w:style>
  <w:style w:type="character" w:customStyle="1" w:styleId="WW8Num22z8">
    <w:name w:val="WW8Num22z8"/>
    <w:rsid w:val="00D1280D"/>
  </w:style>
  <w:style w:type="character" w:customStyle="1" w:styleId="WW8Num23z0">
    <w:name w:val="WW8Num23z0"/>
    <w:rsid w:val="00D1280D"/>
    <w:rPr>
      <w:rFonts w:ascii="Times New Roman" w:hAnsi="Times New Roman" w:cs="Times New Roman" w:hint="default"/>
    </w:rPr>
  </w:style>
  <w:style w:type="character" w:customStyle="1" w:styleId="WW8Num23z1">
    <w:name w:val="WW8Num23z1"/>
    <w:rsid w:val="00D1280D"/>
    <w:rPr>
      <w:rFonts w:ascii="Vladimir Script" w:hAnsi="Vladimir Script" w:cs="Vladimir Script" w:hint="default"/>
    </w:rPr>
  </w:style>
  <w:style w:type="character" w:customStyle="1" w:styleId="WW8Num24z0">
    <w:name w:val="WW8Num24z0"/>
    <w:rsid w:val="00D1280D"/>
    <w:rPr>
      <w:rFonts w:ascii="Times New Roman" w:hAnsi="Times New Roman" w:cs="Times New Roman" w:hint="default"/>
    </w:rPr>
  </w:style>
  <w:style w:type="character" w:customStyle="1" w:styleId="WW8Num25z0">
    <w:name w:val="WW8Num25z0"/>
    <w:rsid w:val="00D1280D"/>
    <w:rPr>
      <w:rFonts w:ascii="Times New Roman" w:hAnsi="Times New Roman" w:cs="Times New Roman" w:hint="default"/>
    </w:rPr>
  </w:style>
  <w:style w:type="character" w:customStyle="1" w:styleId="WW8Num26z0">
    <w:name w:val="WW8Num26z0"/>
    <w:rsid w:val="00D1280D"/>
    <w:rPr>
      <w:rFonts w:ascii="Times New Roman" w:hAnsi="Times New Roman" w:cs="Times New Roman" w:hint="default"/>
    </w:rPr>
  </w:style>
  <w:style w:type="character" w:customStyle="1" w:styleId="WW8Num27z0">
    <w:name w:val="WW8Num27z0"/>
    <w:rsid w:val="00D1280D"/>
    <w:rPr>
      <w:rFonts w:ascii="Times New Roman" w:hAnsi="Times New Roman" w:cs="Times New Roman" w:hint="default"/>
      <w:b w:val="0"/>
      <w:bCs w:val="0"/>
    </w:rPr>
  </w:style>
  <w:style w:type="character" w:customStyle="1" w:styleId="WW8Num28z0">
    <w:name w:val="WW8Num28z0"/>
    <w:rsid w:val="00D1280D"/>
    <w:rPr>
      <w:rFonts w:ascii="Vladimir Script" w:hAnsi="Vladimir Script" w:cs="Vladimir Script" w:hint="default"/>
    </w:rPr>
  </w:style>
  <w:style w:type="character" w:customStyle="1" w:styleId="WW8Num28z1">
    <w:name w:val="WW8Num28z1"/>
    <w:rsid w:val="00D1280D"/>
    <w:rPr>
      <w:rFonts w:ascii="Times New Roman" w:hAnsi="Times New Roman" w:cs="Times New Roman" w:hint="default"/>
    </w:rPr>
  </w:style>
  <w:style w:type="character" w:customStyle="1" w:styleId="WW8Num28z2">
    <w:name w:val="WW8Num28z2"/>
    <w:rsid w:val="00D1280D"/>
    <w:rPr>
      <w:rFonts w:ascii="Wingdings" w:hAnsi="Wingdings" w:cs="Wingdings" w:hint="default"/>
    </w:rPr>
  </w:style>
  <w:style w:type="character" w:customStyle="1" w:styleId="WW8Num28z3">
    <w:name w:val="WW8Num28z3"/>
    <w:rsid w:val="00D1280D"/>
    <w:rPr>
      <w:rFonts w:ascii="Symbol" w:hAnsi="Symbol" w:cs="Symbol" w:hint="default"/>
    </w:rPr>
  </w:style>
  <w:style w:type="character" w:customStyle="1" w:styleId="WW8Num28z4">
    <w:name w:val="WW8Num28z4"/>
    <w:rsid w:val="00D1280D"/>
    <w:rPr>
      <w:rFonts w:ascii="Courier New" w:hAnsi="Courier New" w:cs="Courier New" w:hint="default"/>
    </w:rPr>
  </w:style>
  <w:style w:type="character" w:customStyle="1" w:styleId="WW8Num29z0">
    <w:name w:val="WW8Num29z0"/>
    <w:rsid w:val="00D1280D"/>
    <w:rPr>
      <w:rFonts w:ascii="Times New Roman" w:hAnsi="Times New Roman" w:cs="Times New Roman" w:hint="default"/>
    </w:rPr>
  </w:style>
  <w:style w:type="character" w:customStyle="1" w:styleId="WW8Num30z0">
    <w:name w:val="WW8Num30z0"/>
    <w:rsid w:val="00D1280D"/>
    <w:rPr>
      <w:rFonts w:ascii="Times New Roman" w:hAnsi="Times New Roman" w:cs="Times New Roman" w:hint="default"/>
    </w:rPr>
  </w:style>
  <w:style w:type="character" w:customStyle="1" w:styleId="WW8Num31z0">
    <w:name w:val="WW8Num31z0"/>
    <w:rsid w:val="00D1280D"/>
    <w:rPr>
      <w:rFonts w:ascii="Times New Roman" w:hAnsi="Times New Roman" w:cs="Times New Roman" w:hint="default"/>
    </w:rPr>
  </w:style>
  <w:style w:type="character" w:customStyle="1" w:styleId="WW8Num31z1">
    <w:name w:val="WW8Num31z1"/>
    <w:rsid w:val="00D1280D"/>
    <w:rPr>
      <w:rFonts w:ascii="Times New Roman" w:hAnsi="Times New Roman" w:cs="Times New Roman" w:hint="default"/>
      <w:b w:val="0"/>
      <w:bCs w:val="0"/>
    </w:rPr>
  </w:style>
  <w:style w:type="character" w:customStyle="1" w:styleId="WW8Num32z0">
    <w:name w:val="WW8Num32z0"/>
    <w:rsid w:val="00D1280D"/>
  </w:style>
  <w:style w:type="character" w:customStyle="1" w:styleId="WW8Num32z1">
    <w:name w:val="WW8Num32z1"/>
    <w:rsid w:val="00D1280D"/>
  </w:style>
  <w:style w:type="character" w:customStyle="1" w:styleId="WW8Num32z2">
    <w:name w:val="WW8Num32z2"/>
    <w:rsid w:val="00D1280D"/>
  </w:style>
  <w:style w:type="character" w:customStyle="1" w:styleId="WW8Num32z3">
    <w:name w:val="WW8Num32z3"/>
    <w:rsid w:val="00D1280D"/>
  </w:style>
  <w:style w:type="character" w:customStyle="1" w:styleId="WW8Num32z4">
    <w:name w:val="WW8Num32z4"/>
    <w:rsid w:val="00D1280D"/>
  </w:style>
  <w:style w:type="character" w:customStyle="1" w:styleId="WW8Num32z5">
    <w:name w:val="WW8Num32z5"/>
    <w:rsid w:val="00D1280D"/>
  </w:style>
  <w:style w:type="character" w:customStyle="1" w:styleId="WW8Num32z6">
    <w:name w:val="WW8Num32z6"/>
    <w:rsid w:val="00D1280D"/>
  </w:style>
  <w:style w:type="character" w:customStyle="1" w:styleId="WW8Num32z7">
    <w:name w:val="WW8Num32z7"/>
    <w:rsid w:val="00D1280D"/>
  </w:style>
  <w:style w:type="character" w:customStyle="1" w:styleId="WW8Num32z8">
    <w:name w:val="WW8Num32z8"/>
    <w:rsid w:val="00D1280D"/>
  </w:style>
  <w:style w:type="character" w:customStyle="1" w:styleId="WW8Num33z0">
    <w:name w:val="WW8Num33z0"/>
    <w:rsid w:val="00D1280D"/>
    <w:rPr>
      <w:rFonts w:ascii="Times New Roman" w:hAnsi="Times New Roman" w:cs="Times New Roman" w:hint="default"/>
    </w:rPr>
  </w:style>
  <w:style w:type="character" w:customStyle="1" w:styleId="WW8Num34z0">
    <w:name w:val="WW8Num34z0"/>
    <w:rsid w:val="00D1280D"/>
    <w:rPr>
      <w:rFonts w:ascii="Times New Roman" w:hAnsi="Times New Roman" w:cs="Times New Roman" w:hint="default"/>
    </w:rPr>
  </w:style>
  <w:style w:type="character" w:customStyle="1" w:styleId="WW8Num35z0">
    <w:name w:val="WW8Num35z0"/>
    <w:rsid w:val="00D1280D"/>
  </w:style>
  <w:style w:type="character" w:customStyle="1" w:styleId="WW8Num35z1">
    <w:name w:val="WW8Num35z1"/>
    <w:rsid w:val="00D1280D"/>
  </w:style>
  <w:style w:type="character" w:customStyle="1" w:styleId="WW8Num35z2">
    <w:name w:val="WW8Num35z2"/>
    <w:rsid w:val="00D1280D"/>
  </w:style>
  <w:style w:type="character" w:customStyle="1" w:styleId="WW8Num35z3">
    <w:name w:val="WW8Num35z3"/>
    <w:rsid w:val="00D1280D"/>
  </w:style>
  <w:style w:type="character" w:customStyle="1" w:styleId="WW8Num35z4">
    <w:name w:val="WW8Num35z4"/>
    <w:rsid w:val="00D1280D"/>
  </w:style>
  <w:style w:type="character" w:customStyle="1" w:styleId="WW8Num35z5">
    <w:name w:val="WW8Num35z5"/>
    <w:rsid w:val="00D1280D"/>
  </w:style>
  <w:style w:type="character" w:customStyle="1" w:styleId="WW8Num35z6">
    <w:name w:val="WW8Num35z6"/>
    <w:rsid w:val="00D1280D"/>
  </w:style>
  <w:style w:type="character" w:customStyle="1" w:styleId="WW8Num35z7">
    <w:name w:val="WW8Num35z7"/>
    <w:rsid w:val="00D1280D"/>
  </w:style>
  <w:style w:type="character" w:customStyle="1" w:styleId="WW8Num35z8">
    <w:name w:val="WW8Num35z8"/>
    <w:rsid w:val="00D1280D"/>
  </w:style>
  <w:style w:type="character" w:customStyle="1" w:styleId="WW8Num36z0">
    <w:name w:val="WW8Num36z0"/>
    <w:rsid w:val="00D1280D"/>
    <w:rPr>
      <w:rFonts w:ascii="Vladimir Script" w:hAnsi="Vladimir Script" w:cs="Vladimir Script" w:hint="default"/>
      <w:sz w:val="28"/>
      <w:szCs w:val="28"/>
    </w:rPr>
  </w:style>
  <w:style w:type="character" w:customStyle="1" w:styleId="WW8Num36z1">
    <w:name w:val="WW8Num36z1"/>
    <w:rsid w:val="00D1280D"/>
    <w:rPr>
      <w:rFonts w:ascii="Courier New" w:hAnsi="Courier New" w:cs="Courier New" w:hint="default"/>
    </w:rPr>
  </w:style>
  <w:style w:type="character" w:customStyle="1" w:styleId="WW8Num36z2">
    <w:name w:val="WW8Num36z2"/>
    <w:rsid w:val="00D1280D"/>
    <w:rPr>
      <w:rFonts w:ascii="Wingdings" w:hAnsi="Wingdings" w:cs="Wingdings" w:hint="default"/>
    </w:rPr>
  </w:style>
  <w:style w:type="character" w:customStyle="1" w:styleId="WW8Num36z3">
    <w:name w:val="WW8Num36z3"/>
    <w:rsid w:val="00D1280D"/>
    <w:rPr>
      <w:rFonts w:ascii="Symbol" w:hAnsi="Symbol" w:cs="Symbol" w:hint="default"/>
    </w:rPr>
  </w:style>
  <w:style w:type="character" w:customStyle="1" w:styleId="WW8Num37z0">
    <w:name w:val="WW8Num37z0"/>
    <w:rsid w:val="00D1280D"/>
    <w:rPr>
      <w:rFonts w:ascii="Times New Roman" w:hAnsi="Times New Roman" w:cs="Times New Roman" w:hint="default"/>
    </w:rPr>
  </w:style>
  <w:style w:type="character" w:customStyle="1" w:styleId="WW8Num38z0">
    <w:name w:val="WW8Num38z0"/>
    <w:rsid w:val="00D1280D"/>
    <w:rPr>
      <w:rFonts w:ascii="Vladimir Script" w:hAnsi="Vladimir Script" w:cs="Vladimir Script" w:hint="default"/>
    </w:rPr>
  </w:style>
  <w:style w:type="character" w:customStyle="1" w:styleId="WW8Num38z1">
    <w:name w:val="WW8Num38z1"/>
    <w:rsid w:val="00D1280D"/>
    <w:rPr>
      <w:rFonts w:ascii="Courier New" w:hAnsi="Courier New" w:cs="Courier New" w:hint="default"/>
    </w:rPr>
  </w:style>
  <w:style w:type="character" w:customStyle="1" w:styleId="WW8Num38z2">
    <w:name w:val="WW8Num38z2"/>
    <w:rsid w:val="00D1280D"/>
    <w:rPr>
      <w:rFonts w:ascii="Wingdings" w:hAnsi="Wingdings" w:cs="Wingdings" w:hint="default"/>
    </w:rPr>
  </w:style>
  <w:style w:type="character" w:customStyle="1" w:styleId="WW8Num38z3">
    <w:name w:val="WW8Num38z3"/>
    <w:rsid w:val="00D1280D"/>
    <w:rPr>
      <w:rFonts w:ascii="Symbol" w:hAnsi="Symbol" w:cs="Symbol" w:hint="default"/>
    </w:rPr>
  </w:style>
  <w:style w:type="character" w:customStyle="1" w:styleId="WW8Num39z0">
    <w:name w:val="WW8Num39z0"/>
    <w:rsid w:val="00D1280D"/>
    <w:rPr>
      <w:rFonts w:ascii="Times New Roman" w:hAnsi="Times New Roman" w:cs="Times New Roman" w:hint="default"/>
    </w:rPr>
  </w:style>
  <w:style w:type="character" w:customStyle="1" w:styleId="WW8Num40z0">
    <w:name w:val="WW8Num40z0"/>
    <w:rsid w:val="00D1280D"/>
    <w:rPr>
      <w:rFonts w:ascii="Times New Roman" w:hAnsi="Times New Roman" w:cs="Times New Roman" w:hint="default"/>
    </w:rPr>
  </w:style>
  <w:style w:type="character" w:customStyle="1" w:styleId="WW8Num41z0">
    <w:name w:val="WW8Num41z0"/>
    <w:rsid w:val="00D1280D"/>
    <w:rPr>
      <w:rFonts w:ascii="Times New Roman" w:hAnsi="Times New Roman" w:cs="Times New Roman" w:hint="default"/>
    </w:rPr>
  </w:style>
  <w:style w:type="character" w:customStyle="1" w:styleId="WW8Num42z0">
    <w:name w:val="WW8Num42z0"/>
    <w:rsid w:val="00D1280D"/>
    <w:rPr>
      <w:rFonts w:ascii="Vladimir Script" w:hAnsi="Vladimir Script" w:cs="Vladimir Script" w:hint="default"/>
    </w:rPr>
  </w:style>
  <w:style w:type="character" w:customStyle="1" w:styleId="WW8Num42z1">
    <w:name w:val="WW8Num42z1"/>
    <w:rsid w:val="00D1280D"/>
    <w:rPr>
      <w:rFonts w:ascii="Courier New" w:hAnsi="Courier New" w:cs="Courier New" w:hint="default"/>
    </w:rPr>
  </w:style>
  <w:style w:type="character" w:customStyle="1" w:styleId="WW8Num42z2">
    <w:name w:val="WW8Num42z2"/>
    <w:rsid w:val="00D1280D"/>
    <w:rPr>
      <w:rFonts w:ascii="Wingdings" w:hAnsi="Wingdings" w:cs="Wingdings" w:hint="default"/>
    </w:rPr>
  </w:style>
  <w:style w:type="character" w:customStyle="1" w:styleId="WW8Num42z3">
    <w:name w:val="WW8Num42z3"/>
    <w:rsid w:val="00D1280D"/>
    <w:rPr>
      <w:rFonts w:ascii="Symbol" w:hAnsi="Symbol" w:cs="Symbol" w:hint="default"/>
    </w:rPr>
  </w:style>
  <w:style w:type="character" w:customStyle="1" w:styleId="1e">
    <w:name w:val="Основной шрифт абзаца1"/>
    <w:rsid w:val="00D1280D"/>
  </w:style>
  <w:style w:type="character" w:customStyle="1" w:styleId="affffffc">
    <w:name w:val="Схема документа Знак"/>
    <w:rsid w:val="00D1280D"/>
    <w:rPr>
      <w:rFonts w:ascii="Tahoma" w:hAnsi="Tahoma" w:cs="Tahoma" w:hint="default"/>
      <w:sz w:val="20"/>
      <w:shd w:val="clear" w:color="auto" w:fill="000080"/>
    </w:rPr>
  </w:style>
  <w:style w:type="character" w:customStyle="1" w:styleId="26">
    <w:name w:val="Основной текст 2 Знак"/>
    <w:rsid w:val="00D1280D"/>
    <w:rPr>
      <w:rFonts w:ascii="Arial" w:hAnsi="Arial" w:cs="Arial" w:hint="default"/>
      <w:b/>
      <w:bCs w:val="0"/>
      <w:sz w:val="24"/>
    </w:rPr>
  </w:style>
  <w:style w:type="character" w:customStyle="1" w:styleId="affffffd">
    <w:name w:val="Название Знак"/>
    <w:locked/>
    <w:rsid w:val="00D1280D"/>
    <w:rPr>
      <w:b/>
      <w:bCs w:val="0"/>
      <w:spacing w:val="20"/>
      <w:sz w:val="28"/>
    </w:rPr>
  </w:style>
  <w:style w:type="character" w:customStyle="1" w:styleId="35">
    <w:name w:val="Основной текст 3 Знак"/>
    <w:rsid w:val="00D1280D"/>
    <w:rPr>
      <w:sz w:val="16"/>
    </w:rPr>
  </w:style>
  <w:style w:type="character" w:customStyle="1" w:styleId="1f">
    <w:name w:val="Знак примечания1"/>
    <w:rsid w:val="00D1280D"/>
    <w:rPr>
      <w:sz w:val="16"/>
      <w:szCs w:val="16"/>
    </w:rPr>
  </w:style>
  <w:style w:type="character" w:customStyle="1" w:styleId="FontStyle13">
    <w:name w:val="Font Style13"/>
    <w:rsid w:val="00D1280D"/>
    <w:rPr>
      <w:rFonts w:ascii="Times New Roman" w:hAnsi="Times New Roman" w:cs="Times New Roman" w:hint="default"/>
      <w:spacing w:val="-10"/>
      <w:sz w:val="28"/>
      <w:szCs w:val="28"/>
    </w:rPr>
  </w:style>
  <w:style w:type="character" w:customStyle="1" w:styleId="1f0">
    <w:name w:val="Основной текст Знак1"/>
    <w:basedOn w:val="a0"/>
    <w:uiPriority w:val="99"/>
    <w:semiHidden/>
    <w:locked/>
    <w:rsid w:val="00D1280D"/>
    <w:rPr>
      <w:rFonts w:ascii="Times New Roman" w:eastAsia="Times New Roman" w:hAnsi="Times New Roman" w:cs="Times New Roman"/>
      <w:sz w:val="24"/>
      <w:szCs w:val="24"/>
      <w:lang w:eastAsia="zh-CN"/>
    </w:rPr>
  </w:style>
  <w:style w:type="character" w:customStyle="1" w:styleId="1f1">
    <w:name w:val="Верхний колонтитул Знак1"/>
    <w:basedOn w:val="a0"/>
    <w:uiPriority w:val="99"/>
    <w:semiHidden/>
    <w:locked/>
    <w:rsid w:val="00D1280D"/>
    <w:rPr>
      <w:rFonts w:ascii="Times New Roman" w:eastAsia="Times New Roman" w:hAnsi="Times New Roman" w:cs="Times New Roman"/>
      <w:sz w:val="24"/>
      <w:szCs w:val="24"/>
      <w:lang w:eastAsia="zh-CN"/>
    </w:rPr>
  </w:style>
  <w:style w:type="character" w:customStyle="1" w:styleId="1f2">
    <w:name w:val="Нижний колонтитул Знак1"/>
    <w:basedOn w:val="a0"/>
    <w:uiPriority w:val="99"/>
    <w:semiHidden/>
    <w:locked/>
    <w:rsid w:val="00D1280D"/>
    <w:rPr>
      <w:rFonts w:ascii="Times New Roman" w:eastAsia="Times New Roman" w:hAnsi="Times New Roman" w:cs="Times New Roman"/>
      <w:sz w:val="24"/>
      <w:szCs w:val="24"/>
      <w:lang w:eastAsia="zh-CN"/>
    </w:rPr>
  </w:style>
  <w:style w:type="character" w:customStyle="1" w:styleId="HTML1">
    <w:name w:val="Стандартный HTML Знак1"/>
    <w:basedOn w:val="a0"/>
    <w:uiPriority w:val="99"/>
    <w:semiHidden/>
    <w:locked/>
    <w:rsid w:val="00D1280D"/>
    <w:rPr>
      <w:rFonts w:ascii="Courier New" w:eastAsia="Times New Roman" w:hAnsi="Courier New" w:cs="Courier New"/>
      <w:sz w:val="20"/>
      <w:szCs w:val="20"/>
      <w:lang w:eastAsia="zh-CN"/>
    </w:rPr>
  </w:style>
  <w:style w:type="character" w:customStyle="1" w:styleId="1f3">
    <w:name w:val="Текст выноски Знак1"/>
    <w:basedOn w:val="a0"/>
    <w:uiPriority w:val="99"/>
    <w:semiHidden/>
    <w:locked/>
    <w:rsid w:val="00D1280D"/>
    <w:rPr>
      <w:rFonts w:ascii="Tahoma" w:eastAsia="Times New Roman" w:hAnsi="Tahoma" w:cs="Tahoma"/>
      <w:sz w:val="16"/>
      <w:szCs w:val="16"/>
      <w:lang w:eastAsia="zh-CN"/>
    </w:rPr>
  </w:style>
  <w:style w:type="character" w:customStyle="1" w:styleId="1f4">
    <w:name w:val="Основной текст с отступом Знак1"/>
    <w:basedOn w:val="a0"/>
    <w:uiPriority w:val="99"/>
    <w:semiHidden/>
    <w:locked/>
    <w:rsid w:val="00D1280D"/>
    <w:rPr>
      <w:rFonts w:ascii="Times New Roman" w:eastAsia="Times New Roman" w:hAnsi="Times New Roman" w:cs="Times New Roman"/>
      <w:sz w:val="24"/>
      <w:szCs w:val="24"/>
      <w:lang w:eastAsia="zh-CN"/>
    </w:rPr>
  </w:style>
  <w:style w:type="character" w:customStyle="1" w:styleId="1f5">
    <w:name w:val="Текст примечания Знак1"/>
    <w:basedOn w:val="a0"/>
    <w:uiPriority w:val="99"/>
    <w:semiHidden/>
    <w:locked/>
    <w:rsid w:val="00D1280D"/>
    <w:rPr>
      <w:rFonts w:ascii="Calibri" w:eastAsia="Times New Roman" w:hAnsi="Calibri" w:cs="Times New Roman"/>
      <w:sz w:val="20"/>
      <w:szCs w:val="20"/>
      <w:lang w:eastAsia="zh-CN"/>
    </w:rPr>
  </w:style>
  <w:style w:type="character" w:customStyle="1" w:styleId="1f6">
    <w:name w:val="Название Знак1"/>
    <w:uiPriority w:val="10"/>
    <w:rsid w:val="00D1280D"/>
    <w:rPr>
      <w:rFonts w:ascii="Cambria" w:eastAsia="Times New Roman" w:hAnsi="Cambria" w:cs="Times New Roman" w:hint="default"/>
      <w:b/>
      <w:bCs/>
      <w:kern w:val="28"/>
      <w:sz w:val="32"/>
      <w:szCs w:val="32"/>
      <w:lang w:eastAsia="zh-CN"/>
    </w:rPr>
  </w:style>
  <w:style w:type="character" w:customStyle="1" w:styleId="affffffe">
    <w:name w:val="Öâåòîâîå âûäåëåíèå"/>
    <w:rsid w:val="00D1280D"/>
    <w:rPr>
      <w:b/>
      <w:bCs/>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84849">
      <w:bodyDiv w:val="1"/>
      <w:marLeft w:val="0"/>
      <w:marRight w:val="0"/>
      <w:marTop w:val="0"/>
      <w:marBottom w:val="0"/>
      <w:divBdr>
        <w:top w:val="none" w:sz="0" w:space="0" w:color="auto"/>
        <w:left w:val="none" w:sz="0" w:space="0" w:color="auto"/>
        <w:bottom w:val="none" w:sz="0" w:space="0" w:color="auto"/>
        <w:right w:val="none" w:sz="0" w:space="0" w:color="auto"/>
      </w:divBdr>
    </w:div>
    <w:div w:id="135341336">
      <w:bodyDiv w:val="1"/>
      <w:marLeft w:val="0"/>
      <w:marRight w:val="0"/>
      <w:marTop w:val="0"/>
      <w:marBottom w:val="0"/>
      <w:divBdr>
        <w:top w:val="none" w:sz="0" w:space="0" w:color="auto"/>
        <w:left w:val="none" w:sz="0" w:space="0" w:color="auto"/>
        <w:bottom w:val="none" w:sz="0" w:space="0" w:color="auto"/>
        <w:right w:val="none" w:sz="0" w:space="0" w:color="auto"/>
      </w:divBdr>
    </w:div>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356661058">
      <w:bodyDiv w:val="1"/>
      <w:marLeft w:val="0"/>
      <w:marRight w:val="0"/>
      <w:marTop w:val="0"/>
      <w:marBottom w:val="0"/>
      <w:divBdr>
        <w:top w:val="none" w:sz="0" w:space="0" w:color="auto"/>
        <w:left w:val="none" w:sz="0" w:space="0" w:color="auto"/>
        <w:bottom w:val="none" w:sz="0" w:space="0" w:color="auto"/>
        <w:right w:val="none" w:sz="0" w:space="0" w:color="auto"/>
      </w:divBdr>
    </w:div>
    <w:div w:id="492530546">
      <w:bodyDiv w:val="1"/>
      <w:marLeft w:val="0"/>
      <w:marRight w:val="0"/>
      <w:marTop w:val="0"/>
      <w:marBottom w:val="0"/>
      <w:divBdr>
        <w:top w:val="none" w:sz="0" w:space="0" w:color="auto"/>
        <w:left w:val="none" w:sz="0" w:space="0" w:color="auto"/>
        <w:bottom w:val="none" w:sz="0" w:space="0" w:color="auto"/>
        <w:right w:val="none" w:sz="0" w:space="0" w:color="auto"/>
      </w:divBdr>
    </w:div>
    <w:div w:id="534732350">
      <w:bodyDiv w:val="1"/>
      <w:marLeft w:val="0"/>
      <w:marRight w:val="0"/>
      <w:marTop w:val="0"/>
      <w:marBottom w:val="0"/>
      <w:divBdr>
        <w:top w:val="none" w:sz="0" w:space="0" w:color="auto"/>
        <w:left w:val="none" w:sz="0" w:space="0" w:color="auto"/>
        <w:bottom w:val="none" w:sz="0" w:space="0" w:color="auto"/>
        <w:right w:val="none" w:sz="0" w:space="0" w:color="auto"/>
      </w:divBdr>
    </w:div>
    <w:div w:id="671687327">
      <w:bodyDiv w:val="1"/>
      <w:marLeft w:val="0"/>
      <w:marRight w:val="0"/>
      <w:marTop w:val="0"/>
      <w:marBottom w:val="0"/>
      <w:divBdr>
        <w:top w:val="none" w:sz="0" w:space="0" w:color="auto"/>
        <w:left w:val="none" w:sz="0" w:space="0" w:color="auto"/>
        <w:bottom w:val="none" w:sz="0" w:space="0" w:color="auto"/>
        <w:right w:val="none" w:sz="0" w:space="0" w:color="auto"/>
      </w:divBdr>
    </w:div>
    <w:div w:id="728846442">
      <w:bodyDiv w:val="1"/>
      <w:marLeft w:val="0"/>
      <w:marRight w:val="0"/>
      <w:marTop w:val="0"/>
      <w:marBottom w:val="0"/>
      <w:divBdr>
        <w:top w:val="none" w:sz="0" w:space="0" w:color="auto"/>
        <w:left w:val="none" w:sz="0" w:space="0" w:color="auto"/>
        <w:bottom w:val="none" w:sz="0" w:space="0" w:color="auto"/>
        <w:right w:val="none" w:sz="0" w:space="0" w:color="auto"/>
      </w:divBdr>
    </w:div>
    <w:div w:id="739256616">
      <w:bodyDiv w:val="1"/>
      <w:marLeft w:val="0"/>
      <w:marRight w:val="0"/>
      <w:marTop w:val="0"/>
      <w:marBottom w:val="0"/>
      <w:divBdr>
        <w:top w:val="none" w:sz="0" w:space="0" w:color="auto"/>
        <w:left w:val="none" w:sz="0" w:space="0" w:color="auto"/>
        <w:bottom w:val="none" w:sz="0" w:space="0" w:color="auto"/>
        <w:right w:val="none" w:sz="0" w:space="0" w:color="auto"/>
      </w:divBdr>
    </w:div>
    <w:div w:id="861742905">
      <w:bodyDiv w:val="1"/>
      <w:marLeft w:val="0"/>
      <w:marRight w:val="0"/>
      <w:marTop w:val="0"/>
      <w:marBottom w:val="0"/>
      <w:divBdr>
        <w:top w:val="none" w:sz="0" w:space="0" w:color="auto"/>
        <w:left w:val="none" w:sz="0" w:space="0" w:color="auto"/>
        <w:bottom w:val="none" w:sz="0" w:space="0" w:color="auto"/>
        <w:right w:val="none" w:sz="0" w:space="0" w:color="auto"/>
      </w:divBdr>
    </w:div>
    <w:div w:id="900555449">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250768080">
      <w:bodyDiv w:val="1"/>
      <w:marLeft w:val="0"/>
      <w:marRight w:val="0"/>
      <w:marTop w:val="0"/>
      <w:marBottom w:val="0"/>
      <w:divBdr>
        <w:top w:val="none" w:sz="0" w:space="0" w:color="auto"/>
        <w:left w:val="none" w:sz="0" w:space="0" w:color="auto"/>
        <w:bottom w:val="none" w:sz="0" w:space="0" w:color="auto"/>
        <w:right w:val="none" w:sz="0" w:space="0" w:color="auto"/>
      </w:divBdr>
    </w:div>
    <w:div w:id="1630360388">
      <w:bodyDiv w:val="1"/>
      <w:marLeft w:val="0"/>
      <w:marRight w:val="0"/>
      <w:marTop w:val="0"/>
      <w:marBottom w:val="0"/>
      <w:divBdr>
        <w:top w:val="none" w:sz="0" w:space="0" w:color="auto"/>
        <w:left w:val="none" w:sz="0" w:space="0" w:color="auto"/>
        <w:bottom w:val="none" w:sz="0" w:space="0" w:color="auto"/>
        <w:right w:val="none" w:sz="0" w:space="0" w:color="auto"/>
      </w:divBdr>
    </w:div>
    <w:div w:id="1664049017">
      <w:bodyDiv w:val="1"/>
      <w:marLeft w:val="0"/>
      <w:marRight w:val="0"/>
      <w:marTop w:val="0"/>
      <w:marBottom w:val="0"/>
      <w:divBdr>
        <w:top w:val="none" w:sz="0" w:space="0" w:color="auto"/>
        <w:left w:val="none" w:sz="0" w:space="0" w:color="auto"/>
        <w:bottom w:val="none" w:sz="0" w:space="0" w:color="auto"/>
        <w:right w:val="none" w:sz="0" w:space="0" w:color="auto"/>
      </w:divBdr>
    </w:div>
    <w:div w:id="189164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498D0AD809C9EA09A6596F450930A485F4B7A09445578B0403F85079C09DA71A81E2CF1ECBC1F46F7DC6B5BB1ADF898A6FA1AD6vCd5L" TargetMode="External"/><Relationship Id="rId18"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26" Type="http://schemas.openxmlformats.org/officeDocument/2006/relationships/hyperlink" Target="consultantplus://offline/ref=BB20C235FC55736B35DE9A10739A434E9065827C12608E03E20B5E4DF26FE0CE21A20D9FBCD2C1501740644A0EX263Q" TargetMode="External"/><Relationship Id="rId39" Type="http://schemas.openxmlformats.org/officeDocument/2006/relationships/hyperlink" Target="https://login.consultant.ru/link/?req=doc&amp;base=LAW&amp;n=461102&amp;dst=100833" TargetMode="External"/><Relationship Id="rId21"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34" Type="http://schemas.openxmlformats.org/officeDocument/2006/relationships/hyperlink" Target="consultantplus://offline/ref=61F69D2429EA8D1E0F4D93701E2F8D1BE2192C1504472D9EAFC84C22385F34CB2ECF67A2BAF58DCF24F59FD5F02CA6F066C212CFC9EAb0t4J" TargetMode="External"/><Relationship Id="rId42" Type="http://schemas.openxmlformats.org/officeDocument/2006/relationships/hyperlink" Target="mailto:info@sverdlovo-adm.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0498D0AD809C9EA09A6596F450930A485F4B7A09445578B0403F85079C09DA71A81E2CF6EABE4043E2CD3356B8BAE798B9E618D4C5vDd0L" TargetMode="External"/><Relationship Id="rId29"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27A956D90DC65C2F9BFEE74AC13A5590148517BDA11B53BF6482F60A4587F3AD052D6A2ABE8B6AE5A4DE33C86963D383B57450B5C74BG5L" TargetMode="External"/><Relationship Id="rId24"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32" Type="http://schemas.openxmlformats.org/officeDocument/2006/relationships/hyperlink" Target="consultantplus://offline/ref=6BDE5B26BA2DC499708306FA60F744EBFE15B18E66C0E4F3AB4842FE1129B47E008450F6801941AB12C1A598C4802ED9D248709CB51DCF5Ai0TBJ" TargetMode="External"/><Relationship Id="rId37" Type="http://schemas.openxmlformats.org/officeDocument/2006/relationships/hyperlink" Target="consultantplus://offline/ref=6BDE5B26BA2DC499708306FA60F744EBFE15B18E66C0E4F3AB4842FE1129B47E008450F6801941AB12C1A598C4802ED9D248709CB51DCF5Ai0TBJ"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498D0AD809C9EA09A6596F450930A485F4B7A09445578B0403F85079C09DA71A81E2CF7E6B74043E2CD3356B8BAE798B9E618D4C5vDd0L" TargetMode="External"/><Relationship Id="rId23"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28" Type="http://schemas.openxmlformats.org/officeDocument/2006/relationships/hyperlink" Target="consultantplus://offline/ref=BB20C235FC55736B35DE9A10739A434E976D817E10608E03E20B5E4DF26FE0CE21A20D9FBCD2C1501740644A0EX263Q" TargetMode="External"/><Relationship Id="rId36" Type="http://schemas.openxmlformats.org/officeDocument/2006/relationships/hyperlink" Target="consultantplus://offline/ref=9845FDD8A76CA29033A0F21BCFBC0FC297C9F3966CD531912BF38EF93F52C66A443A3593D88FE1FCBA4E911134C19197BBD10A0ADA5Ap3q4P" TargetMode="External"/><Relationship Id="rId10" Type="http://schemas.openxmlformats.org/officeDocument/2006/relationships/hyperlink" Target="http://www.gosuslugi.ru" TargetMode="External"/><Relationship Id="rId19"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31" Type="http://schemas.openxmlformats.org/officeDocument/2006/relationships/hyperlink" Target="consultantplus://offline/ref=9845FDD8A76CA29033A0F21BCFBC0FC297C9F3966CD531912BF38EF93F52C66A443A3593D88FE1FCBA4E911134C19197BBD10A0ADA5Ap3q4P"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consultantplus://offline/ref=0498D0AD809C9EA09A6596F450930A485F4B7A09445578B0403F85079C09DA71A81E2CF4EFB74B12B582320AFCE6F499B1E61BD5D9D02678v5d3L" TargetMode="External"/><Relationship Id="rId22"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27" Type="http://schemas.openxmlformats.org/officeDocument/2006/relationships/hyperlink" Target="consultantplus://offline/ref=BB20C235FC55736B35DE9A10739A434E9067867E15608E03E20B5E4DF26FE0CE21A20D9FBCD2C1501740644A0EX263Q" TargetMode="External"/><Relationship Id="rId30" Type="http://schemas.openxmlformats.org/officeDocument/2006/relationships/header" Target="header1.xml"/><Relationship Id="rId35" Type="http://schemas.openxmlformats.org/officeDocument/2006/relationships/hyperlink" Target="consultantplus://offline/ref=61F69D2429EA8D1E0F4D93701E2F8D1BE2192C1504472D9EAFC84C22385F34CB2ECF67A2BAF58CCF24F59FD5F02CA6F066C212CFC9EAb0t4J" TargetMode="External"/><Relationship Id="rId43" Type="http://schemas.openxmlformats.org/officeDocument/2006/relationships/header" Target="header4.xml"/><Relationship Id="rId8" Type="http://schemas.openxmlformats.org/officeDocument/2006/relationships/hyperlink" Target="mailto:info@sverdlovo-adm.ru" TargetMode="External"/><Relationship Id="rId3" Type="http://schemas.openxmlformats.org/officeDocument/2006/relationships/styles" Target="styles.xml"/><Relationship Id="rId12" Type="http://schemas.openxmlformats.org/officeDocument/2006/relationships/hyperlink" Target="https://login.consultant.ru/link/?req=doc&amp;base=LAW&amp;n=481298&amp;dst=2537" TargetMode="External"/><Relationship Id="rId17" Type="http://schemas.openxmlformats.org/officeDocument/2006/relationships/hyperlink" Target="consultantplus://offline/ref=5BC042C02E5A13EF1E84C47AAFD908F9895F82D05B007D9833F580D0D1E1078B243DCF8E2202BAEA3235893154a3DCU" TargetMode="External"/><Relationship Id="rId25"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33" Type="http://schemas.openxmlformats.org/officeDocument/2006/relationships/hyperlink" Target="consultantplus://offline/ref=6BDE5B26BA2DC499708306FA60F744EBFE15B18E66C0E4F3AB4842FE1129B47E008450F6801941AD10C1A598C4802ED9D248709CB51DCF5Ai0TBJ" TargetMode="External"/><Relationship Id="rId38" Type="http://schemas.openxmlformats.org/officeDocument/2006/relationships/hyperlink" Target="consultantplus://offline/ref=6BDE5B26BA2DC499708306FA60F744EBFE15B18E66C0E4F3AB4842FE1129B47E008450F6801941AD10C1A598C4802ED9D248709CB51DCF5Ai0TBJ" TargetMode="External"/><Relationship Id="rId46" Type="http://schemas.openxmlformats.org/officeDocument/2006/relationships/theme" Target="theme/theme1.xml"/><Relationship Id="rId20"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41"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9F394-A130-412E-9774-7490DCE90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78</Pages>
  <Words>31202</Words>
  <Characters>177857</Characters>
  <Application>Microsoft Office Word</Application>
  <DocSecurity>0</DocSecurity>
  <Lines>1482</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Отдел НПО 4</dc:creator>
  <cp:lastModifiedBy>Елена Семенова</cp:lastModifiedBy>
  <cp:revision>2</cp:revision>
  <cp:lastPrinted>2024-01-12T08:26:00Z</cp:lastPrinted>
  <dcterms:created xsi:type="dcterms:W3CDTF">2025-06-26T09:55:00Z</dcterms:created>
  <dcterms:modified xsi:type="dcterms:W3CDTF">2025-06-26T09:55:00Z</dcterms:modified>
</cp:coreProperties>
</file>